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09C" w:rsidRPr="0073466E" w:rsidRDefault="00F8409C" w:rsidP="008625A3">
      <w:r w:rsidRPr="0073466E">
        <w:rPr>
          <w:b/>
        </w:rPr>
        <w:t xml:space="preserve"> </w:t>
      </w:r>
    </w:p>
    <w:p w:rsidR="002B05C9" w:rsidRPr="00235E5F" w:rsidRDefault="000A50A7" w:rsidP="008625A3">
      <w:pPr>
        <w:tabs>
          <w:tab w:val="left" w:pos="468"/>
          <w:tab w:val="left" w:pos="1418"/>
        </w:tabs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Р О Е К Т   </w:t>
      </w:r>
      <w:r w:rsidR="002B05C9" w:rsidRPr="00235E5F">
        <w:rPr>
          <w:b/>
          <w:sz w:val="32"/>
          <w:szCs w:val="32"/>
        </w:rPr>
        <w:t>П О С Т А Н О В Л Е Н И</w:t>
      </w:r>
      <w:r>
        <w:rPr>
          <w:b/>
          <w:sz w:val="32"/>
          <w:szCs w:val="32"/>
        </w:rPr>
        <w:t xml:space="preserve"> Я</w:t>
      </w:r>
    </w:p>
    <w:p w:rsidR="002B05C9" w:rsidRPr="00651B20" w:rsidRDefault="002B05C9" w:rsidP="002B05C9">
      <w:pPr>
        <w:tabs>
          <w:tab w:val="left" w:pos="1418"/>
        </w:tabs>
        <w:spacing w:after="320"/>
        <w:jc w:val="center"/>
        <w:outlineLvl w:val="0"/>
        <w:rPr>
          <w:b/>
          <w:caps/>
          <w:sz w:val="28"/>
          <w:szCs w:val="28"/>
        </w:rPr>
      </w:pPr>
      <w:r w:rsidRPr="00651B20">
        <w:rPr>
          <w:b/>
          <w:sz w:val="28"/>
          <w:szCs w:val="28"/>
        </w:rPr>
        <w:t xml:space="preserve">АДМИНИСТРАЦИИ ЧЕРНУШИНСКОГО </w:t>
      </w:r>
      <w:r w:rsidR="00AF6FCE">
        <w:rPr>
          <w:b/>
          <w:caps/>
          <w:sz w:val="28"/>
          <w:szCs w:val="28"/>
        </w:rPr>
        <w:t>ГоРОДСКОГО ОКРУГА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1985"/>
        <w:gridCol w:w="4649"/>
        <w:gridCol w:w="1701"/>
      </w:tblGrid>
      <w:tr w:rsidR="002B05C9" w:rsidRPr="00071A97" w:rsidTr="0049230D">
        <w:tc>
          <w:tcPr>
            <w:tcW w:w="851" w:type="dxa"/>
          </w:tcPr>
          <w:p w:rsidR="002B05C9" w:rsidRPr="00071A97" w:rsidRDefault="002B05C9" w:rsidP="0049230D">
            <w:pPr>
              <w:tabs>
                <w:tab w:val="left" w:pos="1418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2B05C9" w:rsidRPr="00071A97" w:rsidRDefault="002B05C9" w:rsidP="0049230D">
            <w:pPr>
              <w:tabs>
                <w:tab w:val="left" w:pos="1418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649" w:type="dxa"/>
          </w:tcPr>
          <w:p w:rsidR="002B05C9" w:rsidRPr="00071A97" w:rsidRDefault="002B05C9" w:rsidP="0049230D">
            <w:pPr>
              <w:tabs>
                <w:tab w:val="left" w:pos="1418"/>
              </w:tabs>
              <w:snapToGrid w:val="0"/>
              <w:jc w:val="right"/>
              <w:rPr>
                <w:sz w:val="28"/>
                <w:szCs w:val="28"/>
              </w:rPr>
            </w:pPr>
            <w:r w:rsidRPr="00071A97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2B05C9" w:rsidRPr="00071A97" w:rsidRDefault="002B05C9" w:rsidP="0049230D">
            <w:pPr>
              <w:tabs>
                <w:tab w:val="left" w:pos="1418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2B05C9" w:rsidRPr="00071A97" w:rsidRDefault="002B05C9" w:rsidP="002B05C9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tblInd w:w="-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"/>
        <w:gridCol w:w="165"/>
        <w:gridCol w:w="4536"/>
        <w:gridCol w:w="190"/>
      </w:tblGrid>
      <w:tr w:rsidR="002B05C9" w:rsidRPr="003C5E0C" w:rsidTr="0049230D">
        <w:trPr>
          <w:trHeight w:val="45"/>
        </w:trPr>
        <w:tc>
          <w:tcPr>
            <w:tcW w:w="20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B05C9" w:rsidRPr="003C5E0C" w:rsidRDefault="002B05C9" w:rsidP="0049230D">
            <w:pPr>
              <w:tabs>
                <w:tab w:val="left" w:pos="1418"/>
              </w:tabs>
              <w:snapToGrid w:val="0"/>
              <w:rPr>
                <w:sz w:val="16"/>
                <w:szCs w:val="16"/>
              </w:rPr>
            </w:pPr>
          </w:p>
        </w:tc>
        <w:tc>
          <w:tcPr>
            <w:tcW w:w="4536" w:type="dxa"/>
          </w:tcPr>
          <w:p w:rsidR="002B05C9" w:rsidRPr="003C5E0C" w:rsidRDefault="002B05C9" w:rsidP="0049230D">
            <w:pPr>
              <w:tabs>
                <w:tab w:val="left" w:pos="141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90" w:type="dxa"/>
            <w:tcBorders>
              <w:top w:val="single" w:sz="4" w:space="0" w:color="000000"/>
              <w:right w:val="single" w:sz="4" w:space="0" w:color="000000"/>
            </w:tcBorders>
          </w:tcPr>
          <w:p w:rsidR="002B05C9" w:rsidRPr="003C5E0C" w:rsidRDefault="002B05C9" w:rsidP="0049230D">
            <w:pPr>
              <w:tabs>
                <w:tab w:val="left" w:pos="1418"/>
              </w:tabs>
              <w:snapToGrid w:val="0"/>
              <w:rPr>
                <w:sz w:val="16"/>
                <w:szCs w:val="16"/>
              </w:rPr>
            </w:pPr>
          </w:p>
        </w:tc>
      </w:tr>
      <w:tr w:rsidR="002B05C9" w:rsidRPr="00071A97" w:rsidTr="0049230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37" w:type="dxa"/>
        </w:trPr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5C9" w:rsidRPr="00AC4476" w:rsidRDefault="0023731F" w:rsidP="003F4322">
            <w:pPr>
              <w:pStyle w:val="1"/>
              <w:tabs>
                <w:tab w:val="left" w:pos="1418"/>
              </w:tabs>
              <w:spacing w:after="480" w:line="240" w:lineRule="exact"/>
              <w:rPr>
                <w:szCs w:val="28"/>
              </w:rPr>
            </w:pPr>
            <w:r>
              <w:rPr>
                <w:bCs/>
              </w:rPr>
              <w:t>О внесени</w:t>
            </w:r>
            <w:r w:rsidR="003F4322">
              <w:rPr>
                <w:bCs/>
              </w:rPr>
              <w:t>и</w:t>
            </w:r>
            <w:bookmarkStart w:id="0" w:name="_GoBack"/>
            <w:bookmarkEnd w:id="0"/>
            <w:r>
              <w:rPr>
                <w:bCs/>
              </w:rPr>
              <w:t xml:space="preserve"> изменений в </w:t>
            </w:r>
            <w:r w:rsidR="00CE476E" w:rsidRPr="00AC4476">
              <w:rPr>
                <w:bCs/>
              </w:rPr>
              <w:t>муниципальн</w:t>
            </w:r>
            <w:r>
              <w:rPr>
                <w:bCs/>
              </w:rPr>
              <w:t>ую</w:t>
            </w:r>
            <w:r w:rsidR="008447F9">
              <w:rPr>
                <w:bCs/>
              </w:rPr>
              <w:t xml:space="preserve"> программ</w:t>
            </w:r>
            <w:r>
              <w:rPr>
                <w:bCs/>
              </w:rPr>
              <w:t>у</w:t>
            </w:r>
            <w:r w:rsidR="008447F9">
              <w:rPr>
                <w:bCs/>
              </w:rPr>
              <w:t xml:space="preserve"> </w:t>
            </w:r>
            <w:r w:rsidR="00CE476E" w:rsidRPr="00AC4476">
              <w:rPr>
                <w:bCs/>
              </w:rPr>
              <w:t xml:space="preserve">«Формирование комфортной городской среды Чернушинского городского округа» </w:t>
            </w:r>
          </w:p>
        </w:tc>
      </w:tr>
    </w:tbl>
    <w:p w:rsidR="00AC4476" w:rsidRPr="00F4119D" w:rsidRDefault="00AC4476" w:rsidP="00AC4476">
      <w:pPr>
        <w:ind w:firstLine="709"/>
        <w:jc w:val="both"/>
        <w:rPr>
          <w:sz w:val="28"/>
          <w:szCs w:val="28"/>
        </w:rPr>
      </w:pPr>
      <w:r w:rsidRPr="00F4119D">
        <w:rPr>
          <w:sz w:val="28"/>
          <w:szCs w:val="28"/>
        </w:rPr>
        <w:t xml:space="preserve">В соответствии с постановлением Правительства РФ от 30 декабря 2017 г. </w:t>
      </w:r>
    </w:p>
    <w:p w:rsidR="00AC4476" w:rsidRDefault="00AC4476" w:rsidP="00AC4476">
      <w:pPr>
        <w:jc w:val="both"/>
        <w:rPr>
          <w:sz w:val="28"/>
          <w:szCs w:val="28"/>
        </w:rPr>
      </w:pPr>
      <w:proofErr w:type="gramStart"/>
      <w:r w:rsidRPr="00F4119D">
        <w:rPr>
          <w:sz w:val="28"/>
          <w:szCs w:val="28"/>
        </w:rPr>
        <w:t xml:space="preserve">№ 1710 «Об утверждений государственной программы Российской Федерации «Обеспечение доступным и комфортным жильём и коммунальными услугами граждан Российской Федерации", </w:t>
      </w:r>
      <w:r w:rsidR="0003016B" w:rsidRPr="00F4119D">
        <w:rPr>
          <w:sz w:val="28"/>
          <w:szCs w:val="28"/>
        </w:rPr>
        <w:t>п</w:t>
      </w:r>
      <w:r w:rsidRPr="00F4119D">
        <w:rPr>
          <w:sz w:val="28"/>
          <w:szCs w:val="28"/>
        </w:rPr>
        <w:t>остановлением администрации Чернушинского городского округа от 23 января 2020г. № 43-261-01-04 «Об утверждении порядка разработки, реализации и оценки эффективности муниципальных программ Чернушинского городского округа».</w:t>
      </w:r>
      <w:proofErr w:type="gramEnd"/>
    </w:p>
    <w:p w:rsidR="00237102" w:rsidRPr="00F4119D" w:rsidRDefault="0017051C" w:rsidP="00237102">
      <w:pPr>
        <w:tabs>
          <w:tab w:val="right" w:pos="9921"/>
        </w:tabs>
        <w:jc w:val="both"/>
        <w:rPr>
          <w:position w:val="-1"/>
          <w:sz w:val="28"/>
          <w:szCs w:val="28"/>
        </w:rPr>
      </w:pPr>
      <w:r w:rsidRPr="00F4119D">
        <w:rPr>
          <w:sz w:val="28"/>
          <w:szCs w:val="28"/>
        </w:rPr>
        <w:t>ПОСТАНОВЛЯЮ</w:t>
      </w:r>
      <w:r w:rsidR="000A50A7">
        <w:rPr>
          <w:sz w:val="28"/>
          <w:szCs w:val="28"/>
        </w:rPr>
        <w:t>:</w:t>
      </w:r>
    </w:p>
    <w:p w:rsidR="00A23AFA" w:rsidRPr="000A50A7" w:rsidRDefault="00237102" w:rsidP="00C1278F">
      <w:pPr>
        <w:pStyle w:val="af7"/>
        <w:numPr>
          <w:ilvl w:val="1"/>
          <w:numId w:val="2"/>
        </w:numPr>
        <w:tabs>
          <w:tab w:val="left" w:pos="0"/>
          <w:tab w:val="left" w:pos="1134"/>
          <w:tab w:val="left" w:pos="1276"/>
        </w:tabs>
        <w:ind w:left="0" w:firstLine="425"/>
        <w:jc w:val="both"/>
        <w:rPr>
          <w:position w:val="-1"/>
          <w:sz w:val="28"/>
          <w:szCs w:val="28"/>
        </w:rPr>
      </w:pPr>
      <w:r w:rsidRPr="000A50A7">
        <w:rPr>
          <w:position w:val="-1"/>
          <w:sz w:val="28"/>
          <w:szCs w:val="28"/>
        </w:rPr>
        <w:t xml:space="preserve"> </w:t>
      </w:r>
      <w:r w:rsidR="000A50A7" w:rsidRPr="000A50A7">
        <w:rPr>
          <w:position w:val="-1"/>
          <w:sz w:val="28"/>
          <w:szCs w:val="28"/>
        </w:rPr>
        <w:t xml:space="preserve">Утвердить </w:t>
      </w:r>
      <w:r w:rsidR="00DF3106" w:rsidRPr="000A50A7">
        <w:rPr>
          <w:position w:val="-1"/>
          <w:sz w:val="28"/>
          <w:szCs w:val="28"/>
        </w:rPr>
        <w:t xml:space="preserve">муниципальную программу </w:t>
      </w:r>
      <w:r w:rsidR="00067A5E" w:rsidRPr="000A50A7">
        <w:rPr>
          <w:sz w:val="28"/>
          <w:szCs w:val="28"/>
        </w:rPr>
        <w:t>«Формирование комфортной городской среды Ч</w:t>
      </w:r>
      <w:r w:rsidR="00541E16" w:rsidRPr="000A50A7">
        <w:rPr>
          <w:sz w:val="28"/>
          <w:szCs w:val="28"/>
        </w:rPr>
        <w:t>ернушинского городского округа»</w:t>
      </w:r>
    </w:p>
    <w:p w:rsidR="00B928CD" w:rsidRPr="000A50A7" w:rsidRDefault="00031728" w:rsidP="00C1278F">
      <w:pPr>
        <w:pStyle w:val="af7"/>
        <w:numPr>
          <w:ilvl w:val="1"/>
          <w:numId w:val="2"/>
        </w:numPr>
        <w:tabs>
          <w:tab w:val="left" w:pos="0"/>
          <w:tab w:val="left" w:pos="1134"/>
          <w:tab w:val="left" w:pos="1276"/>
        </w:tabs>
        <w:ind w:left="0" w:firstLine="425"/>
        <w:jc w:val="both"/>
        <w:rPr>
          <w:sz w:val="28"/>
          <w:szCs w:val="28"/>
        </w:rPr>
      </w:pPr>
      <w:r w:rsidRPr="000A50A7">
        <w:rPr>
          <w:position w:val="-1"/>
          <w:sz w:val="28"/>
          <w:szCs w:val="28"/>
        </w:rPr>
        <w:t>Настоящее</w:t>
      </w:r>
      <w:r w:rsidR="00ED2DDC" w:rsidRPr="000A50A7">
        <w:rPr>
          <w:position w:val="-1"/>
          <w:sz w:val="28"/>
          <w:szCs w:val="28"/>
        </w:rPr>
        <w:t xml:space="preserve"> постановление подлежит обнародованию в установленном </w:t>
      </w:r>
      <w:r w:rsidR="00936E89" w:rsidRPr="000A50A7">
        <w:rPr>
          <w:position w:val="-1"/>
          <w:sz w:val="28"/>
          <w:szCs w:val="28"/>
        </w:rPr>
        <w:t>порядке</w:t>
      </w:r>
      <w:r w:rsidR="007E6C63" w:rsidRPr="000A50A7">
        <w:rPr>
          <w:position w:val="-1"/>
          <w:sz w:val="28"/>
          <w:szCs w:val="28"/>
        </w:rPr>
        <w:t xml:space="preserve">, </w:t>
      </w:r>
      <w:r w:rsidR="00E22BB6" w:rsidRPr="000A50A7">
        <w:rPr>
          <w:position w:val="-1"/>
          <w:sz w:val="28"/>
          <w:szCs w:val="28"/>
        </w:rPr>
        <w:t xml:space="preserve">и вступает в силу с момента </w:t>
      </w:r>
      <w:r w:rsidR="00936E89" w:rsidRPr="000A50A7">
        <w:rPr>
          <w:position w:val="-1"/>
          <w:sz w:val="28"/>
          <w:szCs w:val="28"/>
        </w:rPr>
        <w:t>его подписания</w:t>
      </w:r>
    </w:p>
    <w:p w:rsidR="000A50A7" w:rsidRPr="00F4119D" w:rsidRDefault="000A50A7" w:rsidP="00C1278F">
      <w:pPr>
        <w:pStyle w:val="af7"/>
        <w:numPr>
          <w:ilvl w:val="1"/>
          <w:numId w:val="2"/>
        </w:numPr>
        <w:tabs>
          <w:tab w:val="left" w:pos="0"/>
          <w:tab w:val="left" w:pos="1134"/>
          <w:tab w:val="left" w:pos="1276"/>
        </w:tabs>
        <w:ind w:left="0" w:firstLine="42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Чернушинского городского округа по ЖКХ и благоустройству, начальника управления.</w:t>
      </w:r>
    </w:p>
    <w:p w:rsidR="00B928CD" w:rsidRPr="00F4119D" w:rsidRDefault="00B928CD" w:rsidP="00B928CD">
      <w:pPr>
        <w:jc w:val="both"/>
        <w:rPr>
          <w:sz w:val="28"/>
          <w:szCs w:val="28"/>
        </w:rPr>
      </w:pPr>
    </w:p>
    <w:p w:rsidR="0003016B" w:rsidRPr="00F4119D" w:rsidRDefault="0003016B" w:rsidP="00B928CD">
      <w:pPr>
        <w:jc w:val="both"/>
        <w:rPr>
          <w:sz w:val="28"/>
          <w:szCs w:val="28"/>
        </w:rPr>
      </w:pPr>
    </w:p>
    <w:p w:rsidR="00031728" w:rsidRPr="00F4119D" w:rsidRDefault="00031728" w:rsidP="00B928CD">
      <w:pPr>
        <w:jc w:val="both"/>
        <w:rPr>
          <w:sz w:val="28"/>
          <w:szCs w:val="28"/>
        </w:rPr>
      </w:pPr>
    </w:p>
    <w:p w:rsidR="007A6F44" w:rsidRDefault="0003016B" w:rsidP="00031728">
      <w:pPr>
        <w:jc w:val="both"/>
        <w:rPr>
          <w:sz w:val="28"/>
          <w:szCs w:val="28"/>
        </w:rPr>
      </w:pPr>
      <w:r w:rsidRPr="00F4119D">
        <w:rPr>
          <w:sz w:val="28"/>
          <w:szCs w:val="28"/>
        </w:rPr>
        <w:t>Глава Чернушинского городского округа                                             М.В. Шестаков</w:t>
      </w:r>
    </w:p>
    <w:p w:rsidR="00F4119D" w:rsidRDefault="00F4119D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0A50A7" w:rsidRDefault="000A50A7" w:rsidP="00031728">
      <w:pPr>
        <w:jc w:val="both"/>
        <w:rPr>
          <w:sz w:val="28"/>
          <w:szCs w:val="28"/>
        </w:rPr>
      </w:pPr>
    </w:p>
    <w:p w:rsidR="000A50A7" w:rsidRDefault="000A50A7" w:rsidP="00031728">
      <w:pPr>
        <w:jc w:val="both"/>
        <w:rPr>
          <w:sz w:val="28"/>
          <w:szCs w:val="28"/>
        </w:rPr>
      </w:pPr>
    </w:p>
    <w:p w:rsidR="000A50A7" w:rsidRDefault="000A50A7" w:rsidP="00031728">
      <w:pPr>
        <w:jc w:val="both"/>
        <w:rPr>
          <w:sz w:val="28"/>
          <w:szCs w:val="28"/>
        </w:rPr>
      </w:pPr>
    </w:p>
    <w:p w:rsidR="000A50A7" w:rsidRDefault="000A50A7" w:rsidP="00031728">
      <w:pPr>
        <w:jc w:val="both"/>
        <w:rPr>
          <w:sz w:val="28"/>
          <w:szCs w:val="28"/>
        </w:rPr>
      </w:pPr>
    </w:p>
    <w:p w:rsidR="000A50A7" w:rsidRDefault="000A50A7" w:rsidP="00031728">
      <w:pPr>
        <w:jc w:val="both"/>
        <w:rPr>
          <w:sz w:val="28"/>
          <w:szCs w:val="28"/>
        </w:rPr>
      </w:pPr>
    </w:p>
    <w:p w:rsidR="00F4119D" w:rsidRDefault="00F4119D" w:rsidP="00031728">
      <w:pPr>
        <w:jc w:val="both"/>
        <w:rPr>
          <w:sz w:val="28"/>
          <w:szCs w:val="28"/>
        </w:rPr>
      </w:pPr>
    </w:p>
    <w:p w:rsidR="00C71BF0" w:rsidRDefault="00C71BF0" w:rsidP="00C71BF0">
      <w:pPr>
        <w:ind w:firstLine="5954"/>
        <w:rPr>
          <w:b/>
          <w:sz w:val="28"/>
          <w:szCs w:val="28"/>
        </w:rPr>
      </w:pPr>
    </w:p>
    <w:p w:rsidR="00C71BF0" w:rsidRPr="00C71BF0" w:rsidRDefault="00C71BF0" w:rsidP="00C71BF0">
      <w:pPr>
        <w:ind w:firstLine="5954"/>
        <w:rPr>
          <w:b/>
          <w:sz w:val="28"/>
          <w:szCs w:val="28"/>
        </w:rPr>
      </w:pPr>
      <w:r w:rsidRPr="00C71BF0">
        <w:rPr>
          <w:b/>
          <w:sz w:val="28"/>
          <w:szCs w:val="28"/>
        </w:rPr>
        <w:t xml:space="preserve">ПРИЛОЖЕНИЕ </w:t>
      </w:r>
    </w:p>
    <w:p w:rsidR="00C71BF0" w:rsidRDefault="00C71BF0" w:rsidP="00C71BF0">
      <w:pPr>
        <w:ind w:firstLine="5954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460B23" w:rsidRDefault="00C71BF0" w:rsidP="00460B23">
      <w:pPr>
        <w:ind w:firstLine="5954"/>
        <w:rPr>
          <w:sz w:val="28"/>
          <w:szCs w:val="28"/>
        </w:rPr>
      </w:pPr>
      <w:r>
        <w:rPr>
          <w:sz w:val="28"/>
          <w:szCs w:val="28"/>
        </w:rPr>
        <w:t xml:space="preserve">Чернушинского городского </w:t>
      </w:r>
      <w:r w:rsidR="00460B23">
        <w:rPr>
          <w:sz w:val="28"/>
          <w:szCs w:val="28"/>
        </w:rPr>
        <w:t xml:space="preserve">                </w:t>
      </w:r>
    </w:p>
    <w:p w:rsidR="00C71BF0" w:rsidRDefault="00C71BF0" w:rsidP="00460B23">
      <w:pPr>
        <w:ind w:firstLine="5954"/>
        <w:rPr>
          <w:sz w:val="28"/>
          <w:szCs w:val="28"/>
        </w:rPr>
      </w:pPr>
      <w:r>
        <w:rPr>
          <w:sz w:val="28"/>
          <w:szCs w:val="28"/>
        </w:rPr>
        <w:t>округа</w:t>
      </w:r>
    </w:p>
    <w:p w:rsidR="00C71BF0" w:rsidRPr="00215D37" w:rsidRDefault="00C71BF0" w:rsidP="00C71BF0">
      <w:pPr>
        <w:pStyle w:val="ConsPlusTitle"/>
        <w:widowControl/>
        <w:spacing w:after="240"/>
        <w:ind w:firstLine="5954"/>
        <w:rPr>
          <w:rFonts w:ascii="Times New Roman" w:hAnsi="Times New Roman" w:cs="Times New Roman"/>
          <w:b w:val="0"/>
          <w:sz w:val="36"/>
          <w:szCs w:val="36"/>
        </w:rPr>
      </w:pPr>
      <w:r w:rsidRPr="00215D37">
        <w:rPr>
          <w:rFonts w:ascii="Times New Roman" w:hAnsi="Times New Roman" w:cs="Times New Roman"/>
          <w:b w:val="0"/>
          <w:sz w:val="28"/>
          <w:szCs w:val="28"/>
        </w:rPr>
        <w:t>от</w:t>
      </w:r>
      <w:r>
        <w:rPr>
          <w:rFonts w:ascii="Times New Roman" w:hAnsi="Times New Roman" w:cs="Times New Roman"/>
          <w:b w:val="0"/>
          <w:sz w:val="28"/>
          <w:szCs w:val="28"/>
        </w:rPr>
        <w:t>___________</w:t>
      </w:r>
      <w:r w:rsidRPr="00215D37">
        <w:rPr>
          <w:rFonts w:ascii="Times New Roman" w:hAnsi="Times New Roman" w:cs="Times New Roman"/>
          <w:b w:val="0"/>
          <w:sz w:val="28"/>
          <w:szCs w:val="28"/>
        </w:rPr>
        <w:t>№</w:t>
      </w:r>
      <w:r>
        <w:rPr>
          <w:rFonts w:ascii="Times New Roman" w:hAnsi="Times New Roman" w:cs="Times New Roman"/>
          <w:b w:val="0"/>
          <w:sz w:val="28"/>
          <w:szCs w:val="28"/>
        </w:rPr>
        <w:t>_____</w:t>
      </w:r>
    </w:p>
    <w:p w:rsidR="00C71BF0" w:rsidRDefault="00C71BF0" w:rsidP="00C71BF0">
      <w:pPr>
        <w:ind w:left="5954" w:hanging="4678"/>
        <w:jc w:val="right"/>
        <w:rPr>
          <w:sz w:val="28"/>
          <w:szCs w:val="28"/>
        </w:rPr>
      </w:pPr>
    </w:p>
    <w:p w:rsidR="00F01785" w:rsidRPr="00215D37" w:rsidRDefault="00C71BF0" w:rsidP="00C71B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</w:t>
      </w:r>
      <w:r w:rsidR="00734B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734BE4">
        <w:rPr>
          <w:b/>
          <w:sz w:val="28"/>
          <w:szCs w:val="28"/>
        </w:rPr>
        <w:t>У</w:t>
      </w:r>
      <w:r w:rsidR="00F01785" w:rsidRPr="00215D37">
        <w:rPr>
          <w:b/>
          <w:sz w:val="28"/>
          <w:szCs w:val="28"/>
        </w:rPr>
        <w:t>ТВЕРЖДЕНА</w:t>
      </w:r>
    </w:p>
    <w:p w:rsidR="00F01785" w:rsidRPr="00215D37" w:rsidRDefault="00F01785" w:rsidP="00F01785">
      <w:pPr>
        <w:pStyle w:val="ConsPlusTitle"/>
        <w:widowControl/>
        <w:spacing w:line="240" w:lineRule="exact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215D37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постановлением администрации Чернушинского </w:t>
      </w:r>
      <w:r>
        <w:rPr>
          <w:rFonts w:ascii="Times New Roman" w:hAnsi="Times New Roman" w:cs="Times New Roman"/>
          <w:b w:val="0"/>
          <w:sz w:val="28"/>
          <w:szCs w:val="28"/>
        </w:rPr>
        <w:t>городского округа</w:t>
      </w:r>
    </w:p>
    <w:p w:rsidR="000A50A7" w:rsidRDefault="000A50A7" w:rsidP="00F01785">
      <w:pPr>
        <w:pStyle w:val="ConsPlusTitle"/>
        <w:widowControl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785" w:rsidRDefault="00F01785" w:rsidP="00F01785">
      <w:pPr>
        <w:pStyle w:val="ConsPlusTitle"/>
        <w:widowControl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060C41">
        <w:rPr>
          <w:rFonts w:ascii="Times New Roman" w:hAnsi="Times New Roman" w:cs="Times New Roman"/>
          <w:sz w:val="24"/>
          <w:szCs w:val="24"/>
        </w:rPr>
        <w:t>МУНИЦИПАЛЬНАЯ ПРОГРАММА «ФОРМИРОВАНИЕ КОМФОРТНОЙ ГОРОДСКОЙ СРЕДЫ ЧЕРНУШИНСКОГО ГОРОДСКОГО ОКРУГА</w:t>
      </w:r>
      <w:r w:rsidR="000A50A7">
        <w:rPr>
          <w:rFonts w:ascii="Times New Roman" w:hAnsi="Times New Roman" w:cs="Times New Roman"/>
          <w:sz w:val="24"/>
          <w:szCs w:val="24"/>
        </w:rPr>
        <w:t>»</w:t>
      </w:r>
    </w:p>
    <w:p w:rsidR="00F01785" w:rsidRPr="00060C41" w:rsidRDefault="00F01785" w:rsidP="00F01785">
      <w:pPr>
        <w:pStyle w:val="ConsPlusTitle"/>
        <w:widowControl/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F01785" w:rsidRPr="00146E19" w:rsidRDefault="00F01785" w:rsidP="00F01785">
      <w:pPr>
        <w:tabs>
          <w:tab w:val="left" w:pos="1418"/>
        </w:tabs>
        <w:jc w:val="center"/>
        <w:rPr>
          <w:b/>
          <w:sz w:val="28"/>
          <w:szCs w:val="28"/>
        </w:rPr>
      </w:pPr>
      <w:bookmarkStart w:id="1" w:name="Par159"/>
      <w:bookmarkEnd w:id="1"/>
      <w:r w:rsidRPr="0094520F">
        <w:rPr>
          <w:b/>
          <w:sz w:val="28"/>
          <w:szCs w:val="28"/>
          <w:lang w:val="en-US"/>
        </w:rPr>
        <w:t>I</w:t>
      </w:r>
      <w:r>
        <w:rPr>
          <w:rFonts w:ascii="Calibri" w:hAnsi="Calibri" w:cs="Calibri"/>
          <w:b/>
          <w:sz w:val="28"/>
          <w:szCs w:val="28"/>
        </w:rPr>
        <w:t xml:space="preserve">. </w:t>
      </w:r>
      <w:r w:rsidRPr="0094520F">
        <w:rPr>
          <w:b/>
          <w:sz w:val="28"/>
          <w:szCs w:val="28"/>
        </w:rPr>
        <w:t>ПАСПОРТ</w:t>
      </w:r>
    </w:p>
    <w:p w:rsidR="00F01785" w:rsidRDefault="00F01785" w:rsidP="00F01785">
      <w:pPr>
        <w:tabs>
          <w:tab w:val="left" w:pos="1418"/>
        </w:tabs>
        <w:jc w:val="center"/>
        <w:rPr>
          <w:b/>
          <w:sz w:val="28"/>
          <w:szCs w:val="28"/>
        </w:rPr>
      </w:pPr>
      <w:r w:rsidRPr="00146E19">
        <w:rPr>
          <w:b/>
          <w:sz w:val="28"/>
          <w:szCs w:val="28"/>
        </w:rPr>
        <w:t xml:space="preserve">муниципальной программы </w:t>
      </w:r>
      <w:r w:rsidRPr="00047B8F">
        <w:rPr>
          <w:b/>
          <w:sz w:val="28"/>
          <w:szCs w:val="28"/>
        </w:rPr>
        <w:t xml:space="preserve">«Формирование комфортной городской среды Чернушинского городского </w:t>
      </w:r>
      <w:r>
        <w:rPr>
          <w:b/>
          <w:sz w:val="28"/>
          <w:szCs w:val="28"/>
        </w:rPr>
        <w:t>округа</w:t>
      </w:r>
      <w:r w:rsidRPr="00047B8F">
        <w:rPr>
          <w:b/>
          <w:sz w:val="28"/>
          <w:szCs w:val="28"/>
        </w:rPr>
        <w:t>»</w:t>
      </w:r>
    </w:p>
    <w:p w:rsidR="00F01785" w:rsidRPr="00146E19" w:rsidRDefault="00F01785" w:rsidP="00F01785">
      <w:pPr>
        <w:widowControl w:val="0"/>
        <w:tabs>
          <w:tab w:val="left" w:pos="1418"/>
        </w:tabs>
        <w:autoSpaceDE w:val="0"/>
        <w:autoSpaceDN w:val="0"/>
        <w:adjustRightInd w:val="0"/>
        <w:jc w:val="right"/>
        <w:rPr>
          <w:rFonts w:ascii="Calibri" w:hAnsi="Calibri" w:cs="Calibri"/>
        </w:rPr>
      </w:pPr>
    </w:p>
    <w:tbl>
      <w:tblPr>
        <w:tblW w:w="10635" w:type="dxa"/>
        <w:tblCellSpacing w:w="5" w:type="nil"/>
        <w:tblInd w:w="-3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9"/>
        <w:gridCol w:w="425"/>
        <w:gridCol w:w="1987"/>
        <w:gridCol w:w="709"/>
        <w:gridCol w:w="850"/>
        <w:gridCol w:w="567"/>
        <w:gridCol w:w="992"/>
        <w:gridCol w:w="142"/>
        <w:gridCol w:w="1276"/>
        <w:gridCol w:w="1278"/>
      </w:tblGrid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bookmarkStart w:id="2" w:name="Par190"/>
            <w:bookmarkEnd w:id="2"/>
            <w:r w:rsidRPr="007656C4">
              <w:rPr>
                <w:sz w:val="24"/>
                <w:szCs w:val="24"/>
              </w:rPr>
              <w:t>Ответственный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sz w:val="24"/>
                <w:szCs w:val="24"/>
              </w:rPr>
              <w:t xml:space="preserve">исполнитель </w:t>
            </w:r>
          </w:p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программы</w:t>
            </w:r>
          </w:p>
        </w:tc>
        <w:tc>
          <w:tcPr>
            <w:tcW w:w="8226" w:type="dxa"/>
            <w:gridSpan w:val="9"/>
          </w:tcPr>
          <w:p w:rsidR="00F01785" w:rsidRPr="007656C4" w:rsidRDefault="00F01785" w:rsidP="001F22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жилищно-коммунального хозяйства администрации Чернушинского городского округа</w:t>
            </w:r>
          </w:p>
        </w:tc>
      </w:tr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Соисполнитель программы </w:t>
            </w:r>
          </w:p>
        </w:tc>
        <w:tc>
          <w:tcPr>
            <w:tcW w:w="8226" w:type="dxa"/>
            <w:gridSpan w:val="9"/>
          </w:tcPr>
          <w:p w:rsidR="00F01785" w:rsidRDefault="00F01785" w:rsidP="001F22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Отсутствуют </w:t>
            </w:r>
          </w:p>
        </w:tc>
      </w:tr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Участники</w:t>
            </w:r>
          </w:p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 xml:space="preserve">программы </w:t>
            </w:r>
          </w:p>
        </w:tc>
        <w:tc>
          <w:tcPr>
            <w:tcW w:w="8226" w:type="dxa"/>
            <w:gridSpan w:val="9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Муниципальное казенное учреждение «</w:t>
            </w:r>
            <w:r>
              <w:rPr>
                <w:sz w:val="24"/>
                <w:szCs w:val="24"/>
              </w:rPr>
              <w:t>Благоустройство</w:t>
            </w:r>
            <w:r w:rsidRPr="007656C4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color w:val="000000"/>
                <w:sz w:val="24"/>
                <w:szCs w:val="24"/>
              </w:rPr>
              <w:t xml:space="preserve">жители </w:t>
            </w:r>
            <w:r>
              <w:rPr>
                <w:color w:val="000000"/>
                <w:sz w:val="24"/>
                <w:szCs w:val="24"/>
              </w:rPr>
              <w:t>Чернушинского г</w:t>
            </w:r>
            <w:r w:rsidRPr="007656C4">
              <w:rPr>
                <w:color w:val="000000"/>
                <w:sz w:val="24"/>
                <w:szCs w:val="24"/>
              </w:rPr>
              <w:t>ород</w:t>
            </w:r>
            <w:r>
              <w:rPr>
                <w:color w:val="000000"/>
                <w:sz w:val="24"/>
                <w:szCs w:val="24"/>
              </w:rPr>
              <w:t>ского округа</w:t>
            </w:r>
          </w:p>
        </w:tc>
      </w:tr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Подпрограммы программы </w:t>
            </w:r>
          </w:p>
        </w:tc>
        <w:tc>
          <w:tcPr>
            <w:tcW w:w="8226" w:type="dxa"/>
            <w:gridSpan w:val="9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не содержит подпрограмм </w:t>
            </w:r>
          </w:p>
        </w:tc>
      </w:tr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8226" w:type="dxa"/>
            <w:gridSpan w:val="9"/>
          </w:tcPr>
          <w:p w:rsidR="00F01785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Отсутствую</w:t>
            </w:r>
            <w:r w:rsidRPr="00873072">
              <w:rPr>
                <w:sz w:val="24"/>
                <w:szCs w:val="24"/>
              </w:rPr>
              <w:t>т</w:t>
            </w:r>
          </w:p>
        </w:tc>
      </w:tr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8226" w:type="dxa"/>
            <w:gridSpan w:val="9"/>
          </w:tcPr>
          <w:p w:rsidR="00F01785" w:rsidRPr="000D01DE" w:rsidRDefault="00F01785" w:rsidP="0033283F">
            <w:pPr>
              <w:tabs>
                <w:tab w:val="left" w:pos="1418"/>
              </w:tabs>
              <w:jc w:val="both"/>
              <w:rPr>
                <w:sz w:val="24"/>
                <w:szCs w:val="24"/>
              </w:rPr>
            </w:pPr>
            <w:r w:rsidRPr="000D01DE">
              <w:rPr>
                <w:sz w:val="24"/>
                <w:szCs w:val="24"/>
              </w:rPr>
              <w:t xml:space="preserve">Повышение качества и комфорта городской среды </w:t>
            </w:r>
            <w:r w:rsidR="0033283F">
              <w:rPr>
                <w:sz w:val="24"/>
                <w:szCs w:val="24"/>
              </w:rPr>
              <w:t xml:space="preserve">города </w:t>
            </w:r>
            <w:r w:rsidRPr="000D01DE">
              <w:rPr>
                <w:sz w:val="24"/>
                <w:szCs w:val="24"/>
              </w:rPr>
              <w:t>Чернуш</w:t>
            </w:r>
            <w:r w:rsidR="0033283F">
              <w:rPr>
                <w:sz w:val="24"/>
                <w:szCs w:val="24"/>
              </w:rPr>
              <w:t>ка</w:t>
            </w:r>
          </w:p>
        </w:tc>
      </w:tr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 xml:space="preserve">Задачи </w:t>
            </w:r>
          </w:p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программы</w:t>
            </w:r>
          </w:p>
        </w:tc>
        <w:tc>
          <w:tcPr>
            <w:tcW w:w="8226" w:type="dxa"/>
            <w:gridSpan w:val="9"/>
          </w:tcPr>
          <w:p w:rsidR="00F01785" w:rsidRPr="000D01DE" w:rsidRDefault="00721E71" w:rsidP="001F22EC">
            <w:pPr>
              <w:tabs>
                <w:tab w:val="left" w:pos="141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01785" w:rsidRPr="000D01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F01785" w:rsidRPr="000D01DE">
              <w:rPr>
                <w:sz w:val="24"/>
                <w:szCs w:val="24"/>
              </w:rPr>
              <w:t>Обеспечение создания, содержания и развития благоустройства</w:t>
            </w:r>
            <w:r w:rsidR="00031C19">
              <w:rPr>
                <w:sz w:val="24"/>
                <w:szCs w:val="24"/>
              </w:rPr>
              <w:t xml:space="preserve"> территории общего пользования</w:t>
            </w:r>
            <w:r w:rsidR="00F01785" w:rsidRPr="000D01DE">
              <w:rPr>
                <w:sz w:val="24"/>
                <w:szCs w:val="24"/>
              </w:rPr>
              <w:t xml:space="preserve"> на территории </w:t>
            </w:r>
            <w:r w:rsidR="0033283F">
              <w:rPr>
                <w:sz w:val="24"/>
                <w:szCs w:val="24"/>
              </w:rPr>
              <w:t xml:space="preserve">города </w:t>
            </w:r>
            <w:r w:rsidR="00F01785" w:rsidRPr="000D01DE">
              <w:rPr>
                <w:sz w:val="24"/>
                <w:szCs w:val="24"/>
              </w:rPr>
              <w:t>Чернуш</w:t>
            </w:r>
            <w:r w:rsidR="0033283F">
              <w:rPr>
                <w:sz w:val="24"/>
                <w:szCs w:val="24"/>
              </w:rPr>
              <w:t>ка</w:t>
            </w:r>
            <w:r w:rsidR="00F01785" w:rsidRPr="000D01DE">
              <w:rPr>
                <w:sz w:val="24"/>
                <w:szCs w:val="24"/>
              </w:rPr>
              <w:t>, включая объекты, находящиеся в частной собственности и прилегающие к ним территории.</w:t>
            </w:r>
          </w:p>
          <w:p w:rsidR="00F01785" w:rsidRPr="000D01DE" w:rsidRDefault="00721E71" w:rsidP="0033283F">
            <w:pPr>
              <w:tabs>
                <w:tab w:val="left" w:pos="141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01785" w:rsidRPr="000D01DE">
              <w:rPr>
                <w:sz w:val="24"/>
                <w:szCs w:val="24"/>
              </w:rPr>
              <w:t xml:space="preserve">. Повышение уровня вовлеченности заинтересованных граждан в реализацию мероприятий по благоустройству </w:t>
            </w:r>
            <w:r w:rsidR="00031C19" w:rsidRPr="000D01DE">
              <w:rPr>
                <w:sz w:val="24"/>
                <w:szCs w:val="24"/>
              </w:rPr>
              <w:t xml:space="preserve">дворовых территорий многоквартирных домов </w:t>
            </w:r>
            <w:r w:rsidR="0033283F">
              <w:rPr>
                <w:sz w:val="24"/>
                <w:szCs w:val="24"/>
              </w:rPr>
              <w:t xml:space="preserve">города </w:t>
            </w:r>
            <w:r w:rsidR="00F01785">
              <w:rPr>
                <w:sz w:val="24"/>
                <w:szCs w:val="24"/>
              </w:rPr>
              <w:t>Чернуш</w:t>
            </w:r>
            <w:r w:rsidR="0033283F">
              <w:rPr>
                <w:sz w:val="24"/>
                <w:szCs w:val="24"/>
              </w:rPr>
              <w:t>ка.</w:t>
            </w:r>
            <w:r w:rsidR="00F01785">
              <w:rPr>
                <w:sz w:val="24"/>
                <w:szCs w:val="24"/>
              </w:rPr>
              <w:t xml:space="preserve"> </w:t>
            </w:r>
          </w:p>
        </w:tc>
      </w:tr>
      <w:tr w:rsidR="00F01785" w:rsidRPr="007656C4" w:rsidTr="002B3D0D">
        <w:trPr>
          <w:trHeight w:val="540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Ожидаемые результаты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sz w:val="24"/>
                <w:szCs w:val="24"/>
              </w:rPr>
              <w:t>программы</w:t>
            </w:r>
          </w:p>
        </w:tc>
        <w:tc>
          <w:tcPr>
            <w:tcW w:w="8226" w:type="dxa"/>
            <w:gridSpan w:val="9"/>
          </w:tcPr>
          <w:p w:rsidR="00F01785" w:rsidRPr="007656C4" w:rsidRDefault="00F01785" w:rsidP="003328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 xml:space="preserve">Улучшение внешнего облика </w:t>
            </w:r>
            <w:r w:rsidR="0033283F">
              <w:rPr>
                <w:sz w:val="24"/>
                <w:szCs w:val="24"/>
              </w:rPr>
              <w:t>города Чернушки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sz w:val="24"/>
                <w:szCs w:val="24"/>
              </w:rPr>
              <w:t>общественных территорий;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sz w:val="24"/>
                <w:szCs w:val="24"/>
              </w:rPr>
              <w:t>благоустройство центральной части города; повышение доли площади благоустроенных дворовых проездов по отношению к общей площади дворовых проездов, нуждающихся в благоустройстве, до 100 %</w:t>
            </w:r>
          </w:p>
        </w:tc>
      </w:tr>
      <w:tr w:rsidR="00F01785" w:rsidRPr="007656C4" w:rsidTr="00357BCD">
        <w:trPr>
          <w:trHeight w:val="773"/>
          <w:tblCellSpacing w:w="5" w:type="nil"/>
        </w:trPr>
        <w:tc>
          <w:tcPr>
            <w:tcW w:w="2409" w:type="dxa"/>
          </w:tcPr>
          <w:p w:rsidR="00F01785" w:rsidRPr="007656C4" w:rsidRDefault="00F01785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Этапы и сроки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</w:t>
            </w:r>
            <w:r w:rsidRPr="007656C4">
              <w:rPr>
                <w:sz w:val="24"/>
                <w:szCs w:val="24"/>
              </w:rPr>
              <w:t>программы</w:t>
            </w:r>
          </w:p>
        </w:tc>
        <w:tc>
          <w:tcPr>
            <w:tcW w:w="8226" w:type="dxa"/>
            <w:gridSpan w:val="9"/>
          </w:tcPr>
          <w:p w:rsidR="00F01785" w:rsidRPr="00950248" w:rsidRDefault="00F01785" w:rsidP="00D318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5CC3">
              <w:rPr>
                <w:sz w:val="24"/>
                <w:szCs w:val="24"/>
              </w:rPr>
              <w:t>Программа реа</w:t>
            </w:r>
            <w:r w:rsidR="00F374F8">
              <w:rPr>
                <w:sz w:val="24"/>
                <w:szCs w:val="24"/>
              </w:rPr>
              <w:t>лизуется с 2020-2023</w:t>
            </w:r>
            <w:r w:rsidRPr="00BA5CC3">
              <w:rPr>
                <w:sz w:val="24"/>
                <w:szCs w:val="24"/>
              </w:rPr>
              <w:t xml:space="preserve"> годы</w:t>
            </w:r>
          </w:p>
        </w:tc>
      </w:tr>
      <w:tr w:rsidR="00357BCD" w:rsidRPr="007656C4" w:rsidTr="00357BCD">
        <w:trPr>
          <w:trHeight w:val="688"/>
          <w:tblCellSpacing w:w="5" w:type="nil"/>
        </w:trPr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357BCD" w:rsidRPr="007656C4" w:rsidRDefault="00357BCD" w:rsidP="001F22EC">
            <w:pPr>
              <w:ind w:left="67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lastRenderedPageBreak/>
              <w:t xml:space="preserve">Целевые </w:t>
            </w:r>
            <w:r>
              <w:rPr>
                <w:sz w:val="24"/>
                <w:szCs w:val="24"/>
              </w:rPr>
              <w:t xml:space="preserve"> показатели п</w:t>
            </w:r>
            <w:r w:rsidRPr="007656C4">
              <w:rPr>
                <w:sz w:val="24"/>
                <w:szCs w:val="24"/>
              </w:rPr>
              <w:t>рограммы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№</w:t>
            </w:r>
          </w:p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proofErr w:type="gramStart"/>
            <w:r w:rsidRPr="007656C4">
              <w:rPr>
                <w:sz w:val="24"/>
                <w:szCs w:val="24"/>
              </w:rPr>
              <w:t>п</w:t>
            </w:r>
            <w:proofErr w:type="gramEnd"/>
            <w:r w:rsidRPr="007656C4">
              <w:rPr>
                <w:sz w:val="24"/>
                <w:szCs w:val="24"/>
              </w:rPr>
              <w:t>/п</w:t>
            </w:r>
          </w:p>
        </w:tc>
        <w:tc>
          <w:tcPr>
            <w:tcW w:w="1987" w:type="dxa"/>
            <w:vMerge w:val="restart"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vMerge w:val="restart"/>
            <w:tcBorders>
              <w:right w:val="single" w:sz="4" w:space="0" w:color="auto"/>
            </w:tcBorders>
          </w:tcPr>
          <w:p w:rsidR="00357BCD" w:rsidRPr="007656C4" w:rsidRDefault="00357BCD" w:rsidP="00357BCD">
            <w:pPr>
              <w:tabs>
                <w:tab w:val="center" w:pos="63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на  начало реализации программы</w:t>
            </w:r>
          </w:p>
        </w:tc>
        <w:tc>
          <w:tcPr>
            <w:tcW w:w="3688" w:type="dxa"/>
            <w:gridSpan w:val="4"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 xml:space="preserve">Плановое значение </w:t>
            </w:r>
            <w:r>
              <w:rPr>
                <w:sz w:val="24"/>
                <w:szCs w:val="24"/>
              </w:rPr>
              <w:t xml:space="preserve">целевого </w:t>
            </w:r>
            <w:r w:rsidRPr="007656C4">
              <w:rPr>
                <w:sz w:val="24"/>
                <w:szCs w:val="24"/>
              </w:rPr>
              <w:t>показателя</w:t>
            </w:r>
          </w:p>
        </w:tc>
      </w:tr>
      <w:tr w:rsidR="00357BCD" w:rsidRPr="007656C4" w:rsidTr="00357BCD">
        <w:trPr>
          <w:trHeight w:val="385"/>
          <w:tblCellSpacing w:w="5" w:type="nil"/>
        </w:trPr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357BCD" w:rsidRPr="007656C4" w:rsidRDefault="00357BCD" w:rsidP="001F22EC">
            <w:pPr>
              <w:ind w:left="67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tcBorders>
              <w:righ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21</w:t>
            </w:r>
            <w:r w:rsidRPr="007656C4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 xml:space="preserve">2 </w:t>
            </w:r>
            <w:r w:rsidRPr="007656C4">
              <w:rPr>
                <w:sz w:val="24"/>
                <w:szCs w:val="24"/>
              </w:rPr>
              <w:t>г.</w:t>
            </w:r>
          </w:p>
        </w:tc>
        <w:tc>
          <w:tcPr>
            <w:tcW w:w="1278" w:type="dxa"/>
          </w:tcPr>
          <w:p w:rsidR="00357BCD" w:rsidRPr="007656C4" w:rsidRDefault="00357BCD" w:rsidP="00FF3F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</w:tr>
      <w:tr w:rsidR="00357BCD" w:rsidRPr="007656C4" w:rsidTr="00357BCD">
        <w:trPr>
          <w:trHeight w:val="215"/>
          <w:tblCellSpacing w:w="5" w:type="nil"/>
        </w:trPr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357BCD" w:rsidRPr="007656C4" w:rsidRDefault="00357BCD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57BCD" w:rsidRPr="007656C4" w:rsidRDefault="00357BCD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firstLine="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vAlign w:val="center"/>
          </w:tcPr>
          <w:p w:rsidR="00357BCD" w:rsidRPr="00DD276A" w:rsidRDefault="00357BCD" w:rsidP="001F22EC">
            <w:pPr>
              <w:widowControl w:val="0"/>
              <w:tabs>
                <w:tab w:val="left" w:pos="3185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D276A">
              <w:rPr>
                <w:sz w:val="24"/>
                <w:szCs w:val="28"/>
              </w:rPr>
              <w:t>Площадь</w:t>
            </w:r>
            <w:r>
              <w:rPr>
                <w:sz w:val="24"/>
                <w:szCs w:val="28"/>
              </w:rPr>
              <w:t xml:space="preserve"> </w:t>
            </w:r>
            <w:proofErr w:type="gramStart"/>
            <w:r w:rsidRPr="00DD276A">
              <w:rPr>
                <w:sz w:val="24"/>
                <w:szCs w:val="24"/>
              </w:rPr>
              <w:t>благоустр</w:t>
            </w:r>
            <w:r>
              <w:rPr>
                <w:sz w:val="24"/>
                <w:szCs w:val="24"/>
              </w:rPr>
              <w:t>аиваемой</w:t>
            </w:r>
            <w:proofErr w:type="gramEnd"/>
            <w:r w:rsidRPr="00DD276A">
              <w:rPr>
                <w:sz w:val="24"/>
                <w:szCs w:val="24"/>
              </w:rPr>
              <w:t xml:space="preserve"> территорий общего 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BA5CC3">
              <w:rPr>
                <w:sz w:val="24"/>
                <w:szCs w:val="24"/>
              </w:rPr>
              <w:t>Чернушинского</w:t>
            </w:r>
            <w:r>
              <w:rPr>
                <w:sz w:val="24"/>
                <w:szCs w:val="24"/>
              </w:rPr>
              <w:t xml:space="preserve"> </w:t>
            </w:r>
            <w:r w:rsidRPr="00BA5CC3">
              <w:rPr>
                <w:sz w:val="24"/>
                <w:szCs w:val="24"/>
              </w:rPr>
              <w:t>городского округа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firstLine="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17" w:type="dxa"/>
            <w:gridSpan w:val="2"/>
          </w:tcPr>
          <w:p w:rsidR="00357BCD" w:rsidRPr="00357BCD" w:rsidRDefault="00357BCD" w:rsidP="001F22EC">
            <w:pPr>
              <w:tabs>
                <w:tab w:val="left" w:pos="408"/>
                <w:tab w:val="left" w:pos="1418"/>
              </w:tabs>
              <w:jc w:val="center"/>
              <w:rPr>
                <w:sz w:val="24"/>
                <w:szCs w:val="24"/>
              </w:rPr>
            </w:pPr>
            <w:r w:rsidRPr="00357BCD">
              <w:rPr>
                <w:sz w:val="24"/>
                <w:szCs w:val="24"/>
              </w:rPr>
              <w:t>3208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357BCD" w:rsidRPr="00357BCD" w:rsidRDefault="00950AF4" w:rsidP="001F22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57BCD" w:rsidRPr="00357BCD" w:rsidRDefault="00950AF4" w:rsidP="001F22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278" w:type="dxa"/>
          </w:tcPr>
          <w:p w:rsidR="00357BCD" w:rsidRPr="00357BCD" w:rsidRDefault="00950AF4" w:rsidP="00950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</w:tr>
      <w:tr w:rsidR="00357BCD" w:rsidRPr="007656C4" w:rsidTr="00357BCD">
        <w:trPr>
          <w:trHeight w:val="215"/>
          <w:tblCellSpacing w:w="5" w:type="nil"/>
        </w:trPr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357BCD" w:rsidRPr="007656C4" w:rsidRDefault="00357BCD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left="67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57BCD" w:rsidRPr="007656C4" w:rsidRDefault="00357BCD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firstLine="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vAlign w:val="center"/>
          </w:tcPr>
          <w:p w:rsidR="00357BCD" w:rsidRPr="00DD276A" w:rsidRDefault="00357BCD" w:rsidP="001F22EC">
            <w:pPr>
              <w:widowControl w:val="0"/>
              <w:tabs>
                <w:tab w:val="left" w:pos="3185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D276A">
              <w:rPr>
                <w:sz w:val="24"/>
                <w:szCs w:val="24"/>
              </w:rPr>
              <w:t>Площадь благоустр</w:t>
            </w:r>
            <w:r>
              <w:rPr>
                <w:sz w:val="24"/>
                <w:szCs w:val="24"/>
              </w:rPr>
              <w:t>аиваем</w:t>
            </w:r>
            <w:r w:rsidRPr="00DD276A">
              <w:rPr>
                <w:sz w:val="24"/>
                <w:szCs w:val="24"/>
              </w:rPr>
              <w:t>ых дворовых территорий многоквартирных домов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57BCD" w:rsidRPr="007656C4" w:rsidRDefault="00357BCD" w:rsidP="001F22E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firstLine="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17" w:type="dxa"/>
            <w:gridSpan w:val="2"/>
          </w:tcPr>
          <w:p w:rsidR="00357BCD" w:rsidRPr="00357BCD" w:rsidRDefault="00357BCD" w:rsidP="001F22EC">
            <w:pPr>
              <w:tabs>
                <w:tab w:val="left" w:pos="408"/>
                <w:tab w:val="left" w:pos="1418"/>
              </w:tabs>
              <w:jc w:val="center"/>
              <w:rPr>
                <w:sz w:val="24"/>
                <w:szCs w:val="24"/>
              </w:rPr>
            </w:pPr>
            <w:r w:rsidRPr="00357BCD">
              <w:rPr>
                <w:sz w:val="24"/>
                <w:szCs w:val="24"/>
              </w:rPr>
              <w:t>23399,5</w:t>
            </w:r>
          </w:p>
        </w:tc>
        <w:tc>
          <w:tcPr>
            <w:tcW w:w="1134" w:type="dxa"/>
            <w:gridSpan w:val="2"/>
          </w:tcPr>
          <w:p w:rsidR="00357BCD" w:rsidRPr="00357BCD" w:rsidRDefault="00357BCD" w:rsidP="001F22EC">
            <w:pPr>
              <w:jc w:val="center"/>
              <w:rPr>
                <w:sz w:val="24"/>
                <w:szCs w:val="24"/>
              </w:rPr>
            </w:pPr>
            <w:r w:rsidRPr="00357BCD">
              <w:rPr>
                <w:sz w:val="24"/>
                <w:szCs w:val="24"/>
              </w:rPr>
              <w:t>14592,5</w:t>
            </w:r>
          </w:p>
        </w:tc>
        <w:tc>
          <w:tcPr>
            <w:tcW w:w="1276" w:type="dxa"/>
          </w:tcPr>
          <w:p w:rsidR="00357BCD" w:rsidRPr="00357BCD" w:rsidRDefault="00357BCD" w:rsidP="001F22EC">
            <w:pPr>
              <w:jc w:val="center"/>
              <w:rPr>
                <w:sz w:val="24"/>
                <w:szCs w:val="24"/>
              </w:rPr>
            </w:pPr>
            <w:r w:rsidRPr="00357BCD">
              <w:rPr>
                <w:sz w:val="24"/>
                <w:szCs w:val="24"/>
              </w:rPr>
              <w:t>19426</w:t>
            </w:r>
          </w:p>
        </w:tc>
        <w:tc>
          <w:tcPr>
            <w:tcW w:w="1278" w:type="dxa"/>
          </w:tcPr>
          <w:p w:rsidR="00357BCD" w:rsidRPr="00357BCD" w:rsidRDefault="00357BCD" w:rsidP="00357BCD">
            <w:pPr>
              <w:rPr>
                <w:sz w:val="24"/>
                <w:szCs w:val="24"/>
              </w:rPr>
            </w:pPr>
            <w:r w:rsidRPr="00357BCD">
              <w:rPr>
                <w:sz w:val="24"/>
                <w:szCs w:val="24"/>
              </w:rPr>
              <w:t xml:space="preserve">  19426</w:t>
            </w:r>
          </w:p>
        </w:tc>
      </w:tr>
      <w:tr w:rsidR="00F01785" w:rsidRPr="007656C4" w:rsidTr="00357BCD">
        <w:trPr>
          <w:trHeight w:val="255"/>
          <w:tblCellSpacing w:w="5" w:type="nil"/>
        </w:trPr>
        <w:tc>
          <w:tcPr>
            <w:tcW w:w="2409" w:type="dxa"/>
            <w:vMerge w:val="restart"/>
          </w:tcPr>
          <w:p w:rsidR="00F01785" w:rsidRPr="007656C4" w:rsidRDefault="00F01785" w:rsidP="001F22EC">
            <w:pPr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Объёмы и источники финансирования программы</w:t>
            </w:r>
          </w:p>
        </w:tc>
        <w:tc>
          <w:tcPr>
            <w:tcW w:w="2412" w:type="dxa"/>
            <w:gridSpan w:val="2"/>
            <w:vMerge w:val="restart"/>
            <w:tcBorders>
              <w:right w:val="single" w:sz="4" w:space="0" w:color="auto"/>
            </w:tcBorders>
          </w:tcPr>
          <w:p w:rsidR="00F01785" w:rsidRPr="007656C4" w:rsidRDefault="00F01785" w:rsidP="001F22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5814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F01785" w:rsidRPr="007656C4" w:rsidRDefault="00F01785" w:rsidP="001F22EC">
            <w:pPr>
              <w:jc w:val="center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Расходы (тыс. руб.)</w:t>
            </w:r>
          </w:p>
        </w:tc>
      </w:tr>
      <w:tr w:rsidR="00357BCD" w:rsidRPr="007656C4" w:rsidTr="00357BCD">
        <w:trPr>
          <w:trHeight w:val="315"/>
          <w:tblCellSpacing w:w="5" w:type="nil"/>
        </w:trPr>
        <w:tc>
          <w:tcPr>
            <w:tcW w:w="2409" w:type="dxa"/>
            <w:vMerge/>
          </w:tcPr>
          <w:p w:rsidR="00357BCD" w:rsidRPr="007656C4" w:rsidRDefault="00357BCD" w:rsidP="001F22EC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57BCD" w:rsidRPr="007656C4" w:rsidRDefault="00357BCD" w:rsidP="001F2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FF3F44" w:rsidRDefault="00357BCD" w:rsidP="001F22EC">
            <w:pPr>
              <w:jc w:val="center"/>
            </w:pPr>
            <w:r w:rsidRPr="00FF3F44">
              <w:t>2021 г.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FF3F44" w:rsidRDefault="00357BCD" w:rsidP="001F22EC">
            <w:pPr>
              <w:jc w:val="center"/>
            </w:pPr>
            <w:r w:rsidRPr="00FF3F44">
              <w:t>2022 г.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FF3F44" w:rsidRDefault="00357BCD" w:rsidP="00FF3F44">
            <w:pPr>
              <w:jc w:val="center"/>
            </w:pPr>
            <w:r>
              <w:t>2023 г.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7BCD" w:rsidRPr="00FF3F44" w:rsidRDefault="00357BCD" w:rsidP="001F22EC">
            <w:pPr>
              <w:jc w:val="center"/>
            </w:pPr>
            <w:r w:rsidRPr="00FF3F44">
              <w:t>Всего</w:t>
            </w:r>
          </w:p>
        </w:tc>
      </w:tr>
      <w:tr w:rsidR="00357BCD" w:rsidRPr="007656C4" w:rsidTr="00357BCD">
        <w:trPr>
          <w:trHeight w:val="266"/>
          <w:tblCellSpacing w:w="5" w:type="nil"/>
        </w:trPr>
        <w:tc>
          <w:tcPr>
            <w:tcW w:w="2409" w:type="dxa"/>
            <w:vMerge/>
          </w:tcPr>
          <w:p w:rsidR="00357BCD" w:rsidRPr="007656C4" w:rsidRDefault="00357BCD" w:rsidP="001F22EC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7656C4" w:rsidRDefault="00357BCD" w:rsidP="001F22EC">
            <w:pPr>
              <w:jc w:val="both"/>
              <w:rPr>
                <w:sz w:val="24"/>
                <w:szCs w:val="24"/>
              </w:rPr>
            </w:pPr>
            <w:r w:rsidRPr="007656C4">
              <w:rPr>
                <w:sz w:val="24"/>
                <w:szCs w:val="24"/>
              </w:rPr>
              <w:t>Итого средств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25 278,00000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C57CF3" w:rsidRDefault="00357BCD" w:rsidP="006F42DE">
            <w:r>
              <w:t>26051,66666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C57CF3" w:rsidRDefault="00357BCD" w:rsidP="00357BCD">
            <w:r w:rsidRPr="00C57CF3">
              <w:t>26051,6666</w:t>
            </w:r>
            <w: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7BCD" w:rsidRPr="00C57CF3" w:rsidRDefault="00950AF4" w:rsidP="00357BCD">
            <w:r>
              <w:t>77 381,33332</w:t>
            </w:r>
          </w:p>
        </w:tc>
      </w:tr>
      <w:tr w:rsidR="00357BCD" w:rsidRPr="001E2A42" w:rsidTr="00357BCD">
        <w:trPr>
          <w:trHeight w:val="1104"/>
          <w:tblCellSpacing w:w="5" w:type="nil"/>
        </w:trPr>
        <w:tc>
          <w:tcPr>
            <w:tcW w:w="2409" w:type="dxa"/>
            <w:vMerge/>
          </w:tcPr>
          <w:p w:rsidR="00357BCD" w:rsidRPr="007656C4" w:rsidRDefault="00357BCD" w:rsidP="001F22EC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57BCD" w:rsidRPr="00BA5CC3" w:rsidRDefault="00357BCD" w:rsidP="001F22EC">
            <w:pPr>
              <w:jc w:val="both"/>
              <w:rPr>
                <w:sz w:val="24"/>
                <w:szCs w:val="24"/>
              </w:rPr>
            </w:pPr>
            <w:r w:rsidRPr="00BA5CC3">
              <w:rPr>
                <w:sz w:val="24"/>
                <w:szCs w:val="24"/>
              </w:rPr>
              <w:t>федеральный бюджет,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15 654,57500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16 321,38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16321,38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</w:tcPr>
          <w:p w:rsidR="00357BCD" w:rsidRPr="00C57CF3" w:rsidRDefault="00950AF4" w:rsidP="00357BCD">
            <w:r>
              <w:t>48 297,335</w:t>
            </w:r>
          </w:p>
        </w:tc>
      </w:tr>
      <w:tr w:rsidR="00357BCD" w:rsidRPr="001E2A42" w:rsidTr="00357BCD">
        <w:trPr>
          <w:trHeight w:val="1104"/>
          <w:tblCellSpacing w:w="5" w:type="nil"/>
        </w:trPr>
        <w:tc>
          <w:tcPr>
            <w:tcW w:w="2409" w:type="dxa"/>
            <w:vMerge/>
          </w:tcPr>
          <w:p w:rsidR="00357BCD" w:rsidRPr="007656C4" w:rsidRDefault="00357BCD" w:rsidP="001F22EC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57BCD" w:rsidRPr="00BA5CC3" w:rsidRDefault="00357BCD" w:rsidP="001F22EC">
            <w:pPr>
              <w:jc w:val="both"/>
              <w:rPr>
                <w:sz w:val="24"/>
                <w:szCs w:val="24"/>
              </w:rPr>
            </w:pPr>
            <w:r w:rsidRPr="00BA5CC3">
              <w:rPr>
                <w:sz w:val="24"/>
                <w:szCs w:val="24"/>
              </w:rPr>
              <w:t>бюджет Пермского края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7095,625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7 125,12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7125,12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</w:tcPr>
          <w:p w:rsidR="00357BCD" w:rsidRPr="00C57CF3" w:rsidRDefault="00950AF4" w:rsidP="001F6BAE">
            <w:r>
              <w:t>21 345,365</w:t>
            </w:r>
          </w:p>
        </w:tc>
      </w:tr>
      <w:tr w:rsidR="00357BCD" w:rsidRPr="007656C4" w:rsidTr="00357BCD">
        <w:trPr>
          <w:trHeight w:val="551"/>
          <w:tblCellSpacing w:w="5" w:type="nil"/>
        </w:trPr>
        <w:tc>
          <w:tcPr>
            <w:tcW w:w="2409" w:type="dxa"/>
            <w:vMerge/>
          </w:tcPr>
          <w:p w:rsidR="00357BCD" w:rsidRPr="007656C4" w:rsidRDefault="00357BCD" w:rsidP="001F22EC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BA5CC3" w:rsidRDefault="00357BCD" w:rsidP="001F22EC">
            <w:pPr>
              <w:rPr>
                <w:sz w:val="24"/>
                <w:szCs w:val="24"/>
              </w:rPr>
            </w:pPr>
            <w:r w:rsidRPr="00BA5CC3">
              <w:rPr>
                <w:sz w:val="24"/>
                <w:szCs w:val="24"/>
              </w:rPr>
              <w:t xml:space="preserve">бюджет Чернушинского городского округа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C57CF3" w:rsidRDefault="00357BCD" w:rsidP="001F6BAE">
            <w:r w:rsidRPr="00C57CF3">
              <w:t>2527,8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1F6BAE" w:rsidRDefault="00357BCD" w:rsidP="001F6BAE">
            <w:pPr>
              <w:rPr>
                <w:lang w:val="en-US"/>
              </w:rPr>
            </w:pPr>
            <w:r w:rsidRPr="00C57CF3">
              <w:t>2605,1666</w:t>
            </w:r>
            <w:r>
              <w:rPr>
                <w:lang w:val="en-US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1F6BAE" w:rsidRDefault="00357BCD" w:rsidP="001F6BAE">
            <w:pPr>
              <w:rPr>
                <w:lang w:val="en-US"/>
              </w:rPr>
            </w:pPr>
            <w:r w:rsidRPr="00C57CF3">
              <w:t>2605,1666</w:t>
            </w:r>
            <w:r>
              <w:rPr>
                <w:lang w:val="en-US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7BCD" w:rsidRPr="00C57CF3" w:rsidRDefault="00950AF4" w:rsidP="00357BCD">
            <w:r>
              <w:t>7 738,13332</w:t>
            </w:r>
          </w:p>
        </w:tc>
      </w:tr>
      <w:tr w:rsidR="00357BCD" w:rsidRPr="007656C4" w:rsidTr="00357BCD">
        <w:trPr>
          <w:trHeight w:val="551"/>
          <w:tblCellSpacing w:w="5" w:type="nil"/>
        </w:trPr>
        <w:tc>
          <w:tcPr>
            <w:tcW w:w="2409" w:type="dxa"/>
            <w:vMerge/>
          </w:tcPr>
          <w:p w:rsidR="00357BCD" w:rsidRPr="007656C4" w:rsidRDefault="00357BCD" w:rsidP="001F22EC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7656C4" w:rsidRDefault="00357BCD" w:rsidP="001F22EC">
            <w:pPr>
              <w:rPr>
                <w:sz w:val="24"/>
                <w:szCs w:val="24"/>
              </w:rPr>
            </w:pPr>
            <w:r w:rsidRPr="00BA5CC3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FF3F44" w:rsidRDefault="00357BCD" w:rsidP="001F22EC">
            <w:pPr>
              <w:jc w:val="center"/>
              <w:rPr>
                <w:color w:val="000000"/>
              </w:rPr>
            </w:pPr>
            <w:r w:rsidRPr="00FF3F44">
              <w:rPr>
                <w:color w:val="000000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FF3F44" w:rsidRDefault="00357BCD" w:rsidP="001F22EC">
            <w:pPr>
              <w:jc w:val="center"/>
              <w:rPr>
                <w:color w:val="000000"/>
              </w:rPr>
            </w:pPr>
            <w:r w:rsidRPr="00FF3F44">
              <w:rPr>
                <w:color w:val="00000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CD" w:rsidRPr="00FF3F44" w:rsidRDefault="00357BCD" w:rsidP="00FF3F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7BCD" w:rsidRPr="00FF3F44" w:rsidRDefault="00357BCD" w:rsidP="001F22EC">
            <w:pPr>
              <w:jc w:val="center"/>
              <w:rPr>
                <w:color w:val="000000"/>
              </w:rPr>
            </w:pPr>
            <w:r w:rsidRPr="00FF3F44">
              <w:rPr>
                <w:color w:val="000000"/>
              </w:rPr>
              <w:t>0</w:t>
            </w:r>
          </w:p>
        </w:tc>
      </w:tr>
    </w:tbl>
    <w:p w:rsidR="00F01785" w:rsidRDefault="00F01785" w:rsidP="00F01785">
      <w:pPr>
        <w:tabs>
          <w:tab w:val="left" w:pos="426"/>
        </w:tabs>
        <w:jc w:val="center"/>
        <w:rPr>
          <w:sz w:val="28"/>
          <w:szCs w:val="28"/>
        </w:rPr>
      </w:pPr>
    </w:p>
    <w:p w:rsidR="00F01785" w:rsidRDefault="00F01785" w:rsidP="00F01785">
      <w:pPr>
        <w:tabs>
          <w:tab w:val="left" w:pos="426"/>
        </w:tabs>
        <w:jc w:val="center"/>
        <w:rPr>
          <w:sz w:val="28"/>
          <w:szCs w:val="28"/>
        </w:rPr>
      </w:pPr>
    </w:p>
    <w:p w:rsidR="00460B23" w:rsidRDefault="00460B23" w:rsidP="00931FC8">
      <w:pPr>
        <w:tabs>
          <w:tab w:val="left" w:pos="426"/>
        </w:tabs>
        <w:jc w:val="center"/>
        <w:rPr>
          <w:sz w:val="28"/>
          <w:szCs w:val="28"/>
        </w:rPr>
        <w:sectPr w:rsidR="00460B23" w:rsidSect="00460B23">
          <w:pgSz w:w="11906" w:h="16838"/>
          <w:pgMar w:top="1134" w:right="709" w:bottom="1134" w:left="1134" w:header="720" w:footer="720" w:gutter="0"/>
          <w:cols w:space="720"/>
          <w:docGrid w:linePitch="272"/>
        </w:sectPr>
      </w:pPr>
    </w:p>
    <w:p w:rsidR="00AF1717" w:rsidRPr="001F6BAE" w:rsidRDefault="00AF1717" w:rsidP="00AF1717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  <w:lang w:val="en-US"/>
        </w:rPr>
      </w:pPr>
      <w:r w:rsidRPr="00F01785">
        <w:rPr>
          <w:sz w:val="24"/>
          <w:szCs w:val="24"/>
        </w:rPr>
        <w:lastRenderedPageBreak/>
        <w:t xml:space="preserve">Приложение </w:t>
      </w:r>
      <w:r w:rsidR="001F6BAE">
        <w:rPr>
          <w:sz w:val="24"/>
          <w:szCs w:val="24"/>
          <w:lang w:val="en-US"/>
        </w:rPr>
        <w:t>1</w:t>
      </w:r>
    </w:p>
    <w:p w:rsidR="00AF1717" w:rsidRPr="00F01785" w:rsidRDefault="00AF1717" w:rsidP="00AF1717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F01785">
        <w:rPr>
          <w:sz w:val="24"/>
          <w:szCs w:val="24"/>
        </w:rPr>
        <w:t>к муниципальной программе</w:t>
      </w:r>
    </w:p>
    <w:p w:rsidR="00AF1717" w:rsidRPr="00F01785" w:rsidRDefault="00AF1717" w:rsidP="00AF1717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F01785">
        <w:rPr>
          <w:sz w:val="24"/>
          <w:szCs w:val="24"/>
        </w:rPr>
        <w:t>«Формирование комфортной городской среды Чернушинского городского округа»</w:t>
      </w:r>
    </w:p>
    <w:p w:rsidR="00AF1717" w:rsidRDefault="00AF1717" w:rsidP="00AF1717">
      <w:pPr>
        <w:tabs>
          <w:tab w:val="left" w:pos="426"/>
        </w:tabs>
        <w:jc w:val="right"/>
        <w:rPr>
          <w:sz w:val="28"/>
          <w:szCs w:val="28"/>
        </w:rPr>
      </w:pPr>
    </w:p>
    <w:p w:rsidR="00AF1717" w:rsidRDefault="00AF1717" w:rsidP="003333A9">
      <w:pPr>
        <w:tabs>
          <w:tab w:val="left" w:pos="426"/>
        </w:tabs>
        <w:jc w:val="center"/>
        <w:rPr>
          <w:sz w:val="28"/>
          <w:szCs w:val="28"/>
        </w:rPr>
      </w:pPr>
    </w:p>
    <w:p w:rsidR="003333A9" w:rsidRDefault="003333A9" w:rsidP="003333A9">
      <w:pPr>
        <w:tabs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</w:p>
    <w:p w:rsidR="00AF1717" w:rsidRDefault="003333A9" w:rsidP="003333A9">
      <w:pPr>
        <w:tabs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муниципальной программы Чернушинского городского округа</w:t>
      </w:r>
    </w:p>
    <w:p w:rsidR="00AF1717" w:rsidRDefault="00AF1717" w:rsidP="003333A9">
      <w:pPr>
        <w:tabs>
          <w:tab w:val="left" w:pos="426"/>
        </w:tabs>
        <w:jc w:val="center"/>
        <w:rPr>
          <w:sz w:val="28"/>
          <w:szCs w:val="28"/>
        </w:rPr>
      </w:pPr>
    </w:p>
    <w:tbl>
      <w:tblPr>
        <w:tblStyle w:val="af"/>
        <w:tblW w:w="15017" w:type="dxa"/>
        <w:tblLayout w:type="fixed"/>
        <w:tblLook w:val="04A0" w:firstRow="1" w:lastRow="0" w:firstColumn="1" w:lastColumn="0" w:noHBand="0" w:noVBand="1"/>
      </w:tblPr>
      <w:tblGrid>
        <w:gridCol w:w="636"/>
        <w:gridCol w:w="3867"/>
        <w:gridCol w:w="139"/>
        <w:gridCol w:w="1987"/>
        <w:gridCol w:w="1224"/>
        <w:gridCol w:w="1133"/>
        <w:gridCol w:w="61"/>
        <w:gridCol w:w="2914"/>
        <w:gridCol w:w="3056"/>
      </w:tblGrid>
      <w:tr w:rsidR="00AF1717" w:rsidRPr="00B43CEA" w:rsidTr="0069305F">
        <w:tc>
          <w:tcPr>
            <w:tcW w:w="636" w:type="dxa"/>
            <w:vMerge w:val="restart"/>
            <w:vAlign w:val="center"/>
          </w:tcPr>
          <w:p w:rsidR="00AF1717" w:rsidRPr="00C01DB8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01DB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01DB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867" w:type="dxa"/>
            <w:vMerge w:val="restart"/>
            <w:vAlign w:val="center"/>
          </w:tcPr>
          <w:p w:rsidR="00AF1717" w:rsidRPr="00C01DB8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>Наименование подпрограммы, основного мероприятия, мероприятия, цели и задачи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AF1717" w:rsidRPr="00C01DB8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2418" w:type="dxa"/>
            <w:gridSpan w:val="3"/>
            <w:vAlign w:val="center"/>
          </w:tcPr>
          <w:p w:rsidR="00AF1717" w:rsidRPr="00C01DB8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914" w:type="dxa"/>
            <w:vMerge w:val="restart"/>
            <w:vAlign w:val="center"/>
          </w:tcPr>
          <w:p w:rsidR="00AF1717" w:rsidRPr="00C01DB8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 xml:space="preserve">Целевой показатель, </w:t>
            </w:r>
          </w:p>
          <w:p w:rsidR="00AF1717" w:rsidRPr="00C01DB8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3056" w:type="dxa"/>
            <w:vMerge w:val="restart"/>
            <w:vAlign w:val="center"/>
          </w:tcPr>
          <w:p w:rsidR="00AF1717" w:rsidRPr="00C01DB8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 xml:space="preserve">Механизм реализации (экономически-правовое обоснование, МНПА или его проект) </w:t>
            </w:r>
          </w:p>
        </w:tc>
      </w:tr>
      <w:tr w:rsidR="00AF1717" w:rsidRPr="00B43CEA" w:rsidTr="0069305F">
        <w:tc>
          <w:tcPr>
            <w:tcW w:w="636" w:type="dxa"/>
            <w:vMerge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867" w:type="dxa"/>
            <w:vMerge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24" w:type="dxa"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AF1717">
              <w:rPr>
                <w:rFonts w:ascii="Times New Roman" w:hAnsi="Times New Roman"/>
              </w:rPr>
              <w:t>Начало реализации</w:t>
            </w:r>
          </w:p>
        </w:tc>
        <w:tc>
          <w:tcPr>
            <w:tcW w:w="1194" w:type="dxa"/>
            <w:gridSpan w:val="2"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AF1717">
              <w:rPr>
                <w:rFonts w:ascii="Times New Roman" w:hAnsi="Times New Roman"/>
              </w:rPr>
              <w:t>Окончание реализации</w:t>
            </w:r>
          </w:p>
        </w:tc>
        <w:tc>
          <w:tcPr>
            <w:tcW w:w="2914" w:type="dxa"/>
            <w:vMerge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</w:pPr>
          </w:p>
        </w:tc>
      </w:tr>
      <w:tr w:rsidR="00AF1717" w:rsidRPr="00B43CEA" w:rsidTr="0069305F">
        <w:tc>
          <w:tcPr>
            <w:tcW w:w="636" w:type="dxa"/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AF1717">
              <w:rPr>
                <w:rFonts w:ascii="Times New Roman" w:hAnsi="Times New Roman"/>
              </w:rPr>
              <w:t>1</w:t>
            </w:r>
          </w:p>
        </w:tc>
        <w:tc>
          <w:tcPr>
            <w:tcW w:w="3867" w:type="dxa"/>
            <w:tcBorders>
              <w:bottom w:val="single" w:sz="4" w:space="0" w:color="auto"/>
            </w:tcBorders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AF1717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AF1717">
              <w:rPr>
                <w:rFonts w:ascii="Times New Roman" w:hAnsi="Times New Roman"/>
              </w:rPr>
              <w:t>3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AF1717">
              <w:rPr>
                <w:rFonts w:ascii="Times New Roman" w:hAnsi="Times New Roman"/>
              </w:rPr>
              <w:t>4</w:t>
            </w:r>
          </w:p>
        </w:tc>
        <w:tc>
          <w:tcPr>
            <w:tcW w:w="1194" w:type="dxa"/>
            <w:gridSpan w:val="2"/>
            <w:tcBorders>
              <w:bottom w:val="single" w:sz="4" w:space="0" w:color="auto"/>
            </w:tcBorders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AF1717">
              <w:rPr>
                <w:rFonts w:ascii="Times New Roman" w:hAnsi="Times New Roman"/>
              </w:rPr>
              <w:t>5</w:t>
            </w:r>
          </w:p>
        </w:tc>
        <w:tc>
          <w:tcPr>
            <w:tcW w:w="2914" w:type="dxa"/>
            <w:tcBorders>
              <w:bottom w:val="single" w:sz="4" w:space="0" w:color="auto"/>
            </w:tcBorders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vAlign w:val="center"/>
          </w:tcPr>
          <w:p w:rsidR="00AF1717" w:rsidRPr="00AF1717" w:rsidRDefault="00AF1717" w:rsidP="00AF1717">
            <w:pPr>
              <w:tabs>
                <w:tab w:val="left" w:pos="468"/>
                <w:tab w:val="left" w:pos="1418"/>
              </w:tabs>
              <w:jc w:val="center"/>
            </w:pPr>
            <w:r w:rsidRPr="00AF1717">
              <w:rPr>
                <w:rFonts w:ascii="Times New Roman" w:hAnsi="Times New Roman"/>
              </w:rPr>
              <w:t>6</w:t>
            </w:r>
          </w:p>
        </w:tc>
      </w:tr>
      <w:tr w:rsidR="008625A3" w:rsidRPr="00B43CEA" w:rsidTr="0069305F">
        <w:trPr>
          <w:trHeight w:val="410"/>
        </w:trPr>
        <w:tc>
          <w:tcPr>
            <w:tcW w:w="15017" w:type="dxa"/>
            <w:gridSpan w:val="9"/>
            <w:tcBorders>
              <w:right w:val="single" w:sz="4" w:space="0" w:color="auto"/>
            </w:tcBorders>
            <w:vAlign w:val="center"/>
          </w:tcPr>
          <w:p w:rsidR="008625A3" w:rsidRPr="00C01DB8" w:rsidRDefault="008625A3" w:rsidP="0033283F">
            <w:pPr>
              <w:tabs>
                <w:tab w:val="left" w:pos="468"/>
                <w:tab w:val="left" w:pos="1418"/>
              </w:tabs>
              <w:rPr>
                <w:rFonts w:ascii="Times New Roman" w:hAnsi="Times New Roman"/>
                <w:sz w:val="24"/>
                <w:szCs w:val="24"/>
              </w:rPr>
            </w:pPr>
            <w:r w:rsidRPr="00C01DB8">
              <w:rPr>
                <w:rFonts w:ascii="Times New Roman" w:hAnsi="Times New Roman"/>
                <w:sz w:val="24"/>
                <w:szCs w:val="24"/>
              </w:rPr>
              <w:t>Муниципальная программа «Формирование комфортной городской среды</w:t>
            </w:r>
            <w:r w:rsidR="00C01D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03F" w:rsidRPr="00DD703F">
              <w:rPr>
                <w:rFonts w:ascii="Times New Roman" w:hAnsi="Times New Roman"/>
                <w:sz w:val="24"/>
                <w:szCs w:val="24"/>
              </w:rPr>
              <w:t>Чернушинского городского округа</w:t>
            </w:r>
            <w:r w:rsidRPr="00C01DB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625A3" w:rsidRPr="00B43CEA" w:rsidTr="0069305F">
        <w:trPr>
          <w:trHeight w:val="410"/>
        </w:trPr>
        <w:tc>
          <w:tcPr>
            <w:tcW w:w="15017" w:type="dxa"/>
            <w:gridSpan w:val="9"/>
            <w:tcBorders>
              <w:right w:val="single" w:sz="4" w:space="0" w:color="auto"/>
            </w:tcBorders>
            <w:vAlign w:val="center"/>
          </w:tcPr>
          <w:p w:rsidR="008625A3" w:rsidRPr="00721E71" w:rsidRDefault="008625A3" w:rsidP="0033283F">
            <w:pPr>
              <w:tabs>
                <w:tab w:val="left" w:pos="468"/>
                <w:tab w:val="left" w:pos="1418"/>
              </w:tabs>
            </w:pPr>
            <w:r w:rsidRPr="00C01DB8">
              <w:rPr>
                <w:rFonts w:ascii="Times New Roman" w:hAnsi="Times New Roman"/>
                <w:sz w:val="24"/>
                <w:szCs w:val="24"/>
              </w:rPr>
              <w:t>Цель программы:</w:t>
            </w:r>
            <w:r>
              <w:rPr>
                <w:rFonts w:ascii="Times New Roman" w:hAnsi="Times New Roman"/>
              </w:rPr>
              <w:t xml:space="preserve"> </w:t>
            </w:r>
            <w:r w:rsidRPr="00721E71">
              <w:rPr>
                <w:rFonts w:ascii="Times New Roman" w:hAnsi="Times New Roman"/>
                <w:sz w:val="24"/>
                <w:szCs w:val="24"/>
              </w:rPr>
              <w:t xml:space="preserve">Повышение качества и комфорта городской среды </w:t>
            </w:r>
            <w:r w:rsidR="003D17E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33283F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721E71">
              <w:rPr>
                <w:rFonts w:ascii="Times New Roman" w:hAnsi="Times New Roman"/>
                <w:sz w:val="24"/>
                <w:szCs w:val="24"/>
              </w:rPr>
              <w:t>Чернуш</w:t>
            </w:r>
            <w:r w:rsidR="0033283F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</w:p>
        </w:tc>
      </w:tr>
      <w:tr w:rsidR="008625A3" w:rsidRPr="00B43CEA" w:rsidTr="0069305F">
        <w:trPr>
          <w:trHeight w:val="410"/>
        </w:trPr>
        <w:tc>
          <w:tcPr>
            <w:tcW w:w="15017" w:type="dxa"/>
            <w:gridSpan w:val="9"/>
            <w:tcBorders>
              <w:right w:val="single" w:sz="4" w:space="0" w:color="auto"/>
            </w:tcBorders>
            <w:vAlign w:val="center"/>
          </w:tcPr>
          <w:p w:rsidR="008625A3" w:rsidRPr="00721E71" w:rsidRDefault="008625A3" w:rsidP="00DD703F">
            <w:pPr>
              <w:tabs>
                <w:tab w:val="left" w:pos="468"/>
                <w:tab w:val="left" w:pos="1418"/>
              </w:tabs>
            </w:pPr>
            <w:r w:rsidRPr="00F8409C">
              <w:rPr>
                <w:rFonts w:ascii="Times New Roman" w:hAnsi="Times New Roman"/>
                <w:sz w:val="24"/>
                <w:szCs w:val="24"/>
              </w:rPr>
              <w:t xml:space="preserve">Задача 1.1. </w:t>
            </w:r>
            <w:r w:rsidRPr="00031C19">
              <w:rPr>
                <w:rFonts w:ascii="Times New Roman" w:hAnsi="Times New Roman"/>
                <w:sz w:val="24"/>
                <w:szCs w:val="24"/>
              </w:rPr>
              <w:t xml:space="preserve">Повышение уровня вовлеченности заинтересованных граждан в реализацию мероприятий по благоустройству дворовых территорий многоквартирных домов </w:t>
            </w:r>
            <w:r w:rsidR="003D17E8">
              <w:rPr>
                <w:rFonts w:ascii="Times New Roman" w:hAnsi="Times New Roman"/>
                <w:sz w:val="24"/>
                <w:szCs w:val="24"/>
              </w:rPr>
              <w:t>в г</w:t>
            </w:r>
            <w:r w:rsidR="00DD703F">
              <w:rPr>
                <w:rFonts w:ascii="Times New Roman" w:hAnsi="Times New Roman"/>
                <w:sz w:val="24"/>
                <w:szCs w:val="24"/>
              </w:rPr>
              <w:t>.</w:t>
            </w:r>
            <w:r w:rsidR="003D1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1C19">
              <w:rPr>
                <w:rFonts w:ascii="Times New Roman" w:hAnsi="Times New Roman"/>
                <w:sz w:val="24"/>
                <w:szCs w:val="24"/>
              </w:rPr>
              <w:t>Чернуш</w:t>
            </w:r>
            <w:r w:rsidR="003D17E8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</w:tr>
      <w:tr w:rsidR="00F06BCA" w:rsidRPr="00B43CEA" w:rsidTr="0069305F">
        <w:trPr>
          <w:trHeight w:val="1704"/>
        </w:trPr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F06BCA" w:rsidRPr="00AF1717" w:rsidRDefault="00F06BCA" w:rsidP="00AF1717">
            <w:pPr>
              <w:tabs>
                <w:tab w:val="left" w:pos="468"/>
                <w:tab w:val="left" w:pos="1418"/>
              </w:tabs>
              <w:jc w:val="center"/>
            </w:pPr>
            <w:r>
              <w:t>1.1.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D86D40">
            <w:pPr>
              <w:tabs>
                <w:tab w:val="left" w:pos="468"/>
                <w:tab w:val="left" w:pos="1418"/>
              </w:tabs>
              <w:jc w:val="center"/>
            </w:pPr>
            <w:r w:rsidRPr="00F8409C">
              <w:rPr>
                <w:rFonts w:ascii="Times New Roman" w:hAnsi="Times New Roman"/>
                <w:sz w:val="24"/>
                <w:szCs w:val="24"/>
              </w:rPr>
              <w:t xml:space="preserve">Основное мероприятие: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федеральный проект «Формирование комфортной городской среды»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BCA" w:rsidRDefault="00F06BCA" w:rsidP="0069305F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721E71">
              <w:rPr>
                <w:rFonts w:ascii="Times New Roman" w:hAnsi="Times New Roman"/>
              </w:rPr>
              <w:t xml:space="preserve">Ответственный исполнитель </w:t>
            </w:r>
            <w:r>
              <w:rPr>
                <w:rFonts w:ascii="Times New Roman" w:hAnsi="Times New Roman"/>
              </w:rPr>
              <w:t>– Управление жилищно-коммунального хозяйства администрации Чернушинского городского округа</w:t>
            </w:r>
          </w:p>
          <w:p w:rsidR="0069305F" w:rsidRDefault="0069305F" w:rsidP="0069305F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  <w:p w:rsidR="00F06BCA" w:rsidRPr="00721E71" w:rsidRDefault="00F06BCA" w:rsidP="0069305F">
            <w:pPr>
              <w:tabs>
                <w:tab w:val="left" w:pos="468"/>
                <w:tab w:val="left" w:pos="1418"/>
              </w:tabs>
              <w:jc w:val="center"/>
            </w:pPr>
            <w:r>
              <w:rPr>
                <w:rFonts w:ascii="Times New Roman" w:hAnsi="Times New Roman"/>
              </w:rPr>
              <w:t>Участник –</w:t>
            </w:r>
            <w:r w:rsidR="0069305F">
              <w:rPr>
                <w:rFonts w:ascii="Times New Roman" w:hAnsi="Times New Roman"/>
              </w:rPr>
              <w:t xml:space="preserve"> МКУ «</w:t>
            </w:r>
            <w:r>
              <w:rPr>
                <w:rFonts w:ascii="Times New Roman" w:hAnsi="Times New Roman"/>
              </w:rPr>
              <w:t>Благоустройство»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8625A3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721E71">
              <w:rPr>
                <w:rFonts w:ascii="Times New Roman" w:hAnsi="Times New Roman"/>
              </w:rPr>
              <w:t>2020 г.</w:t>
            </w:r>
          </w:p>
        </w:tc>
        <w:tc>
          <w:tcPr>
            <w:tcW w:w="1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8625A3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721E71">
              <w:rPr>
                <w:rFonts w:ascii="Times New Roman" w:hAnsi="Times New Roman"/>
              </w:rPr>
              <w:t>2023 г.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BCA" w:rsidRDefault="00922897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922897">
              <w:rPr>
                <w:rFonts w:ascii="Times New Roman" w:hAnsi="Times New Roman"/>
              </w:rPr>
              <w:t>Площадь благоустраиваемых дворовых территорий многоквартирных домов</w:t>
            </w:r>
          </w:p>
          <w:p w:rsidR="00357BCD" w:rsidRDefault="00357BCD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– 14</w:t>
            </w:r>
            <w:r w:rsidR="00735BC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592,5</w:t>
            </w:r>
          </w:p>
          <w:p w:rsidR="00357BCD" w:rsidRDefault="00735BCC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 – 19 426</w:t>
            </w:r>
          </w:p>
          <w:p w:rsidR="00735BCC" w:rsidRDefault="00735BCC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– 19 426</w:t>
            </w:r>
          </w:p>
          <w:p w:rsidR="00735BCC" w:rsidRPr="0069305F" w:rsidRDefault="00735BCC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BCA" w:rsidRPr="00B65DC7" w:rsidRDefault="00F06BCA" w:rsidP="00C01DB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 w:rsidRPr="00B65DC7">
              <w:rPr>
                <w:rFonts w:ascii="Times New Roman" w:hAnsi="Times New Roman"/>
              </w:rPr>
              <w:t xml:space="preserve">Приложение </w:t>
            </w:r>
            <w:r>
              <w:rPr>
                <w:rFonts w:ascii="Times New Roman" w:hAnsi="Times New Roman"/>
              </w:rPr>
              <w:t>№</w:t>
            </w:r>
            <w:r w:rsidRPr="00B65DC7">
              <w:rPr>
                <w:rFonts w:ascii="Times New Roman" w:hAnsi="Times New Roman"/>
              </w:rPr>
              <w:t xml:space="preserve"> 15</w:t>
            </w:r>
            <w:r>
              <w:rPr>
                <w:rFonts w:ascii="Times New Roman" w:hAnsi="Times New Roman"/>
              </w:rPr>
              <w:t xml:space="preserve">  </w:t>
            </w:r>
            <w:r w:rsidRPr="00B65D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 </w:t>
            </w:r>
            <w:r w:rsidRPr="00B65DC7">
              <w:rPr>
                <w:rFonts w:ascii="Times New Roman" w:hAnsi="Times New Roman"/>
              </w:rPr>
              <w:t>Постановлени</w:t>
            </w:r>
            <w:r>
              <w:rPr>
                <w:rFonts w:ascii="Times New Roman" w:hAnsi="Times New Roman"/>
              </w:rPr>
              <w:t>ю</w:t>
            </w:r>
            <w:r w:rsidRPr="00B65D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Правительства РФ от 30.12.2017 №</w:t>
            </w:r>
            <w:r w:rsidRPr="00B65DC7">
              <w:rPr>
                <w:rFonts w:ascii="Times New Roman" w:hAnsi="Times New Roman"/>
              </w:rPr>
              <w:t xml:space="preserve"> 1710 (ред. от 31.07.2020) </w:t>
            </w:r>
          </w:p>
          <w:p w:rsidR="00F06BCA" w:rsidRDefault="00F06BCA" w:rsidP="00C01D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3466E">
              <w:rPr>
                <w:rFonts w:ascii="Times New Roman" w:hAnsi="Times New Roman"/>
              </w:rPr>
      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  <w:r>
              <w:rPr>
                <w:rFonts w:ascii="Times New Roman" w:hAnsi="Times New Roman"/>
              </w:rPr>
              <w:t>.</w:t>
            </w:r>
          </w:p>
          <w:p w:rsidR="00F06BCA" w:rsidRPr="0073466E" w:rsidRDefault="00F06BCA" w:rsidP="00C01DB8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правительство пермского края</w:t>
            </w:r>
          </w:p>
          <w:p w:rsidR="00F06BCA" w:rsidRPr="0073466E" w:rsidRDefault="00F06BCA" w:rsidP="00C01D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постановление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от 30 апреля 2020г. 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270-п</w:t>
            </w:r>
          </w:p>
          <w:p w:rsidR="00F06BCA" w:rsidRPr="0073466E" w:rsidRDefault="00F06BCA" w:rsidP="00C01D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о внесении изменений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в постановление правительства П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ермского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края от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3 октября 2013 г.  1331-п "об 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утверждении</w:t>
            </w:r>
          </w:p>
          <w:p w:rsidR="00F06BCA" w:rsidRDefault="00F06BCA" w:rsidP="00F06BCA">
            <w:pPr>
              <w:autoSpaceDE w:val="0"/>
              <w:autoSpaceDN w:val="0"/>
              <w:adjustRightInd w:val="0"/>
              <w:jc w:val="center"/>
              <w:outlineLvl w:val="0"/>
            </w:pPr>
            <w:r w:rsidRPr="00C01DB8">
              <w:rPr>
                <w:rFonts w:ascii="Times New Roman" w:hAnsi="Times New Roman"/>
              </w:rPr>
              <w:lastRenderedPageBreak/>
              <w:t>государственной программы Пермского края "Градостроительная</w:t>
            </w:r>
            <w:r>
              <w:rPr>
                <w:rFonts w:ascii="Times New Roman" w:hAnsi="Times New Roman"/>
              </w:rPr>
              <w:t xml:space="preserve"> </w:t>
            </w:r>
            <w:r w:rsidRPr="00C01DB8">
              <w:rPr>
                <w:rFonts w:ascii="Times New Roman" w:hAnsi="Times New Roman"/>
              </w:rPr>
              <w:t xml:space="preserve">и жилищная политика, </w:t>
            </w:r>
            <w:r w:rsidR="0069305F" w:rsidRPr="0069305F">
              <w:rPr>
                <w:rFonts w:ascii="Times New Roman" w:hAnsi="Times New Roman"/>
              </w:rPr>
              <w:t>создание</w:t>
            </w:r>
            <w:r w:rsidR="0069305F" w:rsidRPr="0069305F">
              <w:rPr>
                <w:sz w:val="24"/>
                <w:szCs w:val="24"/>
              </w:rPr>
              <w:t xml:space="preserve"> </w:t>
            </w:r>
            <w:r w:rsidR="0069305F" w:rsidRPr="0069305F">
              <w:rPr>
                <w:rFonts w:ascii="Times New Roman" w:hAnsi="Times New Roman"/>
              </w:rPr>
              <w:t>условий для комфортной городской среды"</w:t>
            </w:r>
            <w:r w:rsidR="0069305F">
              <w:rPr>
                <w:rFonts w:cs="Calibri"/>
                <w:sz w:val="24"/>
                <w:szCs w:val="24"/>
              </w:rPr>
              <w:t xml:space="preserve"> </w:t>
            </w:r>
            <w:r w:rsidR="0069305F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F06BCA" w:rsidRPr="00B43CEA" w:rsidTr="0069305F">
        <w:trPr>
          <w:trHeight w:val="2406"/>
        </w:trPr>
        <w:tc>
          <w:tcPr>
            <w:tcW w:w="6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AF1717" w:rsidRDefault="00F06BCA" w:rsidP="00AF1717">
            <w:pPr>
              <w:tabs>
                <w:tab w:val="left" w:pos="468"/>
                <w:tab w:val="left" w:pos="1418"/>
              </w:tabs>
              <w:jc w:val="center"/>
            </w:pPr>
            <w:r>
              <w:t>1.1.1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D318D3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1. </w:t>
            </w:r>
            <w:r w:rsidR="00D318D3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8409C">
              <w:rPr>
                <w:rFonts w:ascii="Times New Roman" w:hAnsi="Times New Roman"/>
                <w:sz w:val="24"/>
                <w:szCs w:val="24"/>
              </w:rPr>
              <w:t>еализация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 w:rsidR="00D318D3">
              <w:rPr>
                <w:rFonts w:ascii="Times New Roman" w:hAnsi="Times New Roman"/>
                <w:sz w:val="24"/>
                <w:szCs w:val="24"/>
              </w:rPr>
              <w:t>ы</w:t>
            </w:r>
            <w:r w:rsidRPr="00F8409C">
              <w:rPr>
                <w:rFonts w:ascii="Times New Roman" w:hAnsi="Times New Roman"/>
                <w:sz w:val="24"/>
                <w:szCs w:val="24"/>
              </w:rPr>
              <w:t xml:space="preserve"> «Формирование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>современной</w:t>
            </w:r>
            <w:r w:rsidRPr="00F8409C">
              <w:rPr>
                <w:rFonts w:ascii="Times New Roman" w:hAnsi="Times New Roman"/>
                <w:sz w:val="24"/>
                <w:szCs w:val="24"/>
              </w:rPr>
              <w:t xml:space="preserve"> городской среды»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(федеральный бюджет)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AF1717">
            <w:pPr>
              <w:tabs>
                <w:tab w:val="left" w:pos="468"/>
                <w:tab w:val="left" w:pos="1418"/>
              </w:tabs>
              <w:jc w:val="center"/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AF1717">
            <w:pPr>
              <w:tabs>
                <w:tab w:val="left" w:pos="468"/>
                <w:tab w:val="left" w:pos="1418"/>
              </w:tabs>
              <w:jc w:val="center"/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AF1717">
            <w:pPr>
              <w:tabs>
                <w:tab w:val="left" w:pos="468"/>
                <w:tab w:val="left" w:pos="1418"/>
              </w:tabs>
              <w:jc w:val="center"/>
            </w:pPr>
          </w:p>
        </w:tc>
        <w:tc>
          <w:tcPr>
            <w:tcW w:w="29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721E71" w:rsidRDefault="00F06BCA" w:rsidP="00AF1717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BCA" w:rsidRPr="00B65DC7" w:rsidRDefault="00F06BCA" w:rsidP="00F8409C">
            <w:pPr>
              <w:pStyle w:val="ConsPlusTitle"/>
              <w:jc w:val="center"/>
            </w:pPr>
          </w:p>
        </w:tc>
      </w:tr>
      <w:tr w:rsidR="008625A3" w:rsidRPr="00B43CEA" w:rsidTr="0069305F">
        <w:trPr>
          <w:trHeight w:val="689"/>
        </w:trPr>
        <w:tc>
          <w:tcPr>
            <w:tcW w:w="15017" w:type="dxa"/>
            <w:gridSpan w:val="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625A3" w:rsidRDefault="008625A3" w:rsidP="0073466E">
            <w:pPr>
              <w:autoSpaceDE w:val="0"/>
              <w:autoSpaceDN w:val="0"/>
              <w:adjustRightInd w:val="0"/>
              <w:jc w:val="center"/>
              <w:outlineLvl w:val="0"/>
            </w:pPr>
            <w:r w:rsidRPr="00D5080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Задача 1.2. </w:t>
            </w:r>
            <w:r w:rsidRPr="00D5080C">
              <w:rPr>
                <w:rFonts w:ascii="Times New Roman" w:hAnsi="Times New Roman"/>
                <w:sz w:val="24"/>
                <w:szCs w:val="24"/>
              </w:rPr>
              <w:t>Обеспечение создания, содержания и развития благоустройства территории общего пользования на территории Чернушинского городского округа, включая объекты, находящиеся в частной собственности и прилегающие к ним территории.</w:t>
            </w:r>
          </w:p>
        </w:tc>
      </w:tr>
      <w:tr w:rsidR="0069305F" w:rsidRPr="00B43CEA" w:rsidTr="0069305F">
        <w:trPr>
          <w:trHeight w:val="39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5F" w:rsidRPr="00AF1717" w:rsidRDefault="0069305F" w:rsidP="008625A3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Pr="00B43CEA" w:rsidRDefault="0069305F" w:rsidP="00E05FE3">
            <w:pPr>
              <w:tabs>
                <w:tab w:val="left" w:pos="468"/>
                <w:tab w:val="left" w:pos="1418"/>
              </w:tabs>
              <w:rPr>
                <w:rFonts w:ascii="Times New Roman" w:hAnsi="Times New Roman"/>
                <w:sz w:val="24"/>
                <w:szCs w:val="24"/>
              </w:rPr>
            </w:pPr>
            <w:r w:rsidRPr="00D5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Основное мероприятие: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«Формирование современной городской среды»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Default="0069305F" w:rsidP="0069305F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721E71">
              <w:rPr>
                <w:rFonts w:ascii="Times New Roman" w:hAnsi="Times New Roman"/>
              </w:rPr>
              <w:t xml:space="preserve">Ответственный исполнитель </w:t>
            </w:r>
            <w:r>
              <w:rPr>
                <w:rFonts w:ascii="Times New Roman" w:hAnsi="Times New Roman"/>
              </w:rPr>
              <w:t>– Управление жилищно-коммунального хозяйства администрации Чернушинского городского округа</w:t>
            </w:r>
          </w:p>
          <w:p w:rsidR="0069305F" w:rsidRDefault="0069305F" w:rsidP="0069305F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</w:p>
          <w:p w:rsidR="0069305F" w:rsidRPr="00B43CEA" w:rsidRDefault="0069305F" w:rsidP="0069305F">
            <w:pPr>
              <w:tabs>
                <w:tab w:val="left" w:pos="468"/>
                <w:tab w:val="left" w:pos="1418"/>
              </w:tabs>
              <w:rPr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Участник – МКУ «Благоустройство»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Pr="00B43CEA" w:rsidRDefault="0069305F" w:rsidP="008625A3">
            <w:pPr>
              <w:tabs>
                <w:tab w:val="left" w:pos="468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Pr="00B43CEA" w:rsidRDefault="0069305F" w:rsidP="008625A3">
            <w:pPr>
              <w:tabs>
                <w:tab w:val="left" w:pos="468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7BCD" w:rsidRPr="00922897" w:rsidRDefault="00922897" w:rsidP="00357BCD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922897">
              <w:rPr>
                <w:rFonts w:ascii="Times New Roman" w:hAnsi="Times New Roman"/>
              </w:rPr>
              <w:t xml:space="preserve">Площадь </w:t>
            </w:r>
          </w:p>
          <w:p w:rsidR="00357BCD" w:rsidRDefault="00922897" w:rsidP="00357BCD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922897">
              <w:rPr>
                <w:rFonts w:ascii="Times New Roman" w:hAnsi="Times New Roman"/>
              </w:rPr>
              <w:t>благоустраиваемой</w:t>
            </w:r>
            <w:proofErr w:type="gramEnd"/>
            <w:r w:rsidRPr="00922897">
              <w:rPr>
                <w:rFonts w:ascii="Times New Roman" w:hAnsi="Times New Roman"/>
              </w:rPr>
              <w:t xml:space="preserve"> территорий общего пользования Чернушинского городского округа</w:t>
            </w:r>
          </w:p>
          <w:p w:rsidR="00357BCD" w:rsidRDefault="00357BCD" w:rsidP="00357BCD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–</w:t>
            </w:r>
            <w:r w:rsidR="00732B94">
              <w:rPr>
                <w:rFonts w:ascii="Times New Roman" w:hAnsi="Times New Roman"/>
              </w:rPr>
              <w:t xml:space="preserve"> 1705</w:t>
            </w:r>
            <w:r>
              <w:rPr>
                <w:rFonts w:ascii="Times New Roman" w:hAnsi="Times New Roman"/>
              </w:rPr>
              <w:t>кв.м.,</w:t>
            </w:r>
          </w:p>
          <w:p w:rsidR="00357BCD" w:rsidRDefault="00357BCD" w:rsidP="00357BCD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 </w:t>
            </w:r>
            <w:r w:rsidR="00735BCC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="00732B94">
              <w:rPr>
                <w:rFonts w:ascii="Times New Roman" w:hAnsi="Times New Roman"/>
              </w:rPr>
              <w:t>1500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>.,</w:t>
            </w:r>
          </w:p>
          <w:p w:rsidR="0069305F" w:rsidRPr="0069305F" w:rsidRDefault="00357BCD" w:rsidP="00732B94">
            <w:pPr>
              <w:tabs>
                <w:tab w:val="left" w:pos="468"/>
                <w:tab w:val="left" w:pos="141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2023 – </w:t>
            </w:r>
            <w:r w:rsidR="00732B94">
              <w:rPr>
                <w:rFonts w:ascii="Times New Roman" w:hAnsi="Times New Roman"/>
              </w:rPr>
              <w:t>1500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spellEnd"/>
            <w:proofErr w:type="gramEnd"/>
          </w:p>
        </w:tc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5F" w:rsidRPr="00B65DC7" w:rsidRDefault="0069305F" w:rsidP="0073466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 w:rsidRPr="00B65DC7">
              <w:rPr>
                <w:rFonts w:ascii="Times New Roman" w:hAnsi="Times New Roman"/>
              </w:rPr>
              <w:t xml:space="preserve">Приложение </w:t>
            </w:r>
            <w:r>
              <w:rPr>
                <w:rFonts w:ascii="Times New Roman" w:hAnsi="Times New Roman"/>
              </w:rPr>
              <w:t>№</w:t>
            </w:r>
            <w:r w:rsidRPr="00B65DC7">
              <w:rPr>
                <w:rFonts w:ascii="Times New Roman" w:hAnsi="Times New Roman"/>
              </w:rPr>
              <w:t xml:space="preserve"> 15</w:t>
            </w:r>
            <w:r>
              <w:rPr>
                <w:rFonts w:ascii="Times New Roman" w:hAnsi="Times New Roman"/>
              </w:rPr>
              <w:t xml:space="preserve">  </w:t>
            </w:r>
            <w:r w:rsidRPr="00B65D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 </w:t>
            </w:r>
            <w:r w:rsidRPr="00B65DC7">
              <w:rPr>
                <w:rFonts w:ascii="Times New Roman" w:hAnsi="Times New Roman"/>
              </w:rPr>
              <w:t>Постановлени</w:t>
            </w:r>
            <w:r>
              <w:rPr>
                <w:rFonts w:ascii="Times New Roman" w:hAnsi="Times New Roman"/>
              </w:rPr>
              <w:t>ю</w:t>
            </w:r>
            <w:r w:rsidRPr="00B65D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Правительства РФ от 30.12.2017 №</w:t>
            </w:r>
            <w:r w:rsidRPr="00B65DC7">
              <w:rPr>
                <w:rFonts w:ascii="Times New Roman" w:hAnsi="Times New Roman"/>
              </w:rPr>
              <w:t xml:space="preserve"> 1710 (ред. от 31.07.2020) </w:t>
            </w:r>
          </w:p>
          <w:p w:rsidR="0069305F" w:rsidRPr="00B65DC7" w:rsidRDefault="0069305F" w:rsidP="007346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9305F" w:rsidRDefault="0069305F" w:rsidP="007346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3466E">
              <w:rPr>
                <w:rFonts w:ascii="Times New Roman" w:hAnsi="Times New Roman"/>
              </w:rPr>
      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  <w:r>
              <w:rPr>
                <w:rFonts w:ascii="Times New Roman" w:hAnsi="Times New Roman"/>
              </w:rPr>
              <w:t>.</w:t>
            </w:r>
          </w:p>
          <w:p w:rsidR="0069305F" w:rsidRPr="0073466E" w:rsidRDefault="0069305F" w:rsidP="0073466E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правительство пермского края</w:t>
            </w:r>
          </w:p>
          <w:p w:rsidR="0069305F" w:rsidRPr="0073466E" w:rsidRDefault="0069305F" w:rsidP="0073466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постановление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от 30 апреля2020г. 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270-п</w:t>
            </w:r>
          </w:p>
          <w:p w:rsidR="0069305F" w:rsidRPr="0073466E" w:rsidRDefault="0069305F" w:rsidP="0073466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о внесении изменений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в постановление правительства П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ермского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края от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3 октября 2013 г.  1331-п "об 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утверждении</w:t>
            </w:r>
          </w:p>
          <w:p w:rsidR="0069305F" w:rsidRPr="00B43CEA" w:rsidRDefault="0069305F" w:rsidP="00F8409C">
            <w:pPr>
              <w:pStyle w:val="ConsPlusTitle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государственной программы Пермского края "Г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радостроительная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73466E">
              <w:rPr>
                <w:rFonts w:ascii="Times New Roman" w:hAnsi="Times New Roman" w:cs="Times New Roman"/>
                <w:b w:val="0"/>
                <w:sz w:val="20"/>
                <w:szCs w:val="20"/>
              </w:rPr>
              <w:t>и жилищная политика, создание</w:t>
            </w:r>
            <w:r>
              <w:rPr>
                <w:sz w:val="24"/>
                <w:szCs w:val="24"/>
              </w:rPr>
              <w:t xml:space="preserve"> </w:t>
            </w:r>
            <w:r w:rsidRPr="0069305F">
              <w:rPr>
                <w:rFonts w:ascii="Times New Roman" w:hAnsi="Times New Roman" w:cs="Times New Roman"/>
                <w:b w:val="0"/>
                <w:sz w:val="20"/>
                <w:szCs w:val="20"/>
              </w:rPr>
              <w:t>условий для комфортной городской среды"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</w:p>
        </w:tc>
      </w:tr>
      <w:tr w:rsidR="0069305F" w:rsidRPr="00B43CEA" w:rsidTr="0069305F">
        <w:trPr>
          <w:trHeight w:val="226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5F" w:rsidRDefault="0069305F" w:rsidP="0069305F">
            <w:pPr>
              <w:tabs>
                <w:tab w:val="left" w:pos="468"/>
                <w:tab w:val="left" w:pos="1418"/>
              </w:tabs>
              <w:jc w:val="center"/>
            </w:pPr>
            <w:r>
              <w:t>1.2.1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Pr="00D5080C" w:rsidRDefault="0069305F" w:rsidP="0069305F">
            <w:pPr>
              <w:tabs>
                <w:tab w:val="left" w:pos="468"/>
                <w:tab w:val="left" w:pos="141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2: Р</w:t>
            </w:r>
            <w:r w:rsidRPr="00D5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еализация программ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«Ф</w:t>
            </w:r>
            <w:r w:rsidRPr="00D5080C">
              <w:rPr>
                <w:rFonts w:ascii="Times New Roman" w:hAnsi="Times New Roman"/>
                <w:color w:val="000000"/>
                <w:sz w:val="24"/>
                <w:szCs w:val="24"/>
              </w:rPr>
              <w:t>ормирования современной городской среды (не софинансируемые из федерального бюджета)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Pr="00721E71" w:rsidRDefault="0069305F" w:rsidP="0069305F">
            <w:pPr>
              <w:tabs>
                <w:tab w:val="left" w:pos="468"/>
                <w:tab w:val="left" w:pos="1418"/>
              </w:tabs>
              <w:jc w:val="center"/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Default="0069305F" w:rsidP="008625A3">
            <w:pPr>
              <w:tabs>
                <w:tab w:val="left" w:pos="468"/>
                <w:tab w:val="left" w:pos="1418"/>
              </w:tabs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Default="0069305F" w:rsidP="008625A3">
            <w:pPr>
              <w:tabs>
                <w:tab w:val="left" w:pos="468"/>
                <w:tab w:val="left" w:pos="1418"/>
              </w:tabs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05F" w:rsidRPr="0069305F" w:rsidRDefault="0069305F" w:rsidP="0069305F">
            <w:pPr>
              <w:tabs>
                <w:tab w:val="left" w:pos="468"/>
                <w:tab w:val="left" w:pos="1418"/>
              </w:tabs>
              <w:jc w:val="center"/>
            </w:pPr>
          </w:p>
        </w:tc>
        <w:tc>
          <w:tcPr>
            <w:tcW w:w="3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5F" w:rsidRPr="00B65DC7" w:rsidRDefault="0069305F" w:rsidP="0073466E">
            <w:pPr>
              <w:autoSpaceDE w:val="0"/>
              <w:autoSpaceDN w:val="0"/>
              <w:adjustRightInd w:val="0"/>
              <w:jc w:val="center"/>
              <w:outlineLvl w:val="0"/>
            </w:pPr>
          </w:p>
        </w:tc>
      </w:tr>
    </w:tbl>
    <w:p w:rsidR="00130DE4" w:rsidRDefault="00130DE4" w:rsidP="0073466E">
      <w:pPr>
        <w:tabs>
          <w:tab w:val="left" w:pos="408"/>
        </w:tabs>
        <w:jc w:val="center"/>
        <w:rPr>
          <w:sz w:val="28"/>
          <w:szCs w:val="28"/>
        </w:rPr>
      </w:pPr>
    </w:p>
    <w:p w:rsidR="00F01785" w:rsidRDefault="00F01785" w:rsidP="0073466E">
      <w:pPr>
        <w:tabs>
          <w:tab w:val="left" w:pos="40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F01785" w:rsidRDefault="00F01785" w:rsidP="0073466E">
      <w:pPr>
        <w:tabs>
          <w:tab w:val="left" w:pos="468"/>
          <w:tab w:val="left" w:pos="1418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</w:p>
    <w:p w:rsidR="00F01785" w:rsidRPr="00357BCD" w:rsidRDefault="00C238F7" w:rsidP="00F01785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  <w:r w:rsidRPr="00357BCD">
        <w:rPr>
          <w:sz w:val="24"/>
          <w:szCs w:val="24"/>
        </w:rPr>
        <w:t>2</w:t>
      </w:r>
    </w:p>
    <w:p w:rsidR="00F01785" w:rsidRPr="003724FE" w:rsidRDefault="00F01785" w:rsidP="00F01785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к муниципальной программе</w:t>
      </w:r>
    </w:p>
    <w:p w:rsidR="00F01785" w:rsidRPr="003724FE" w:rsidRDefault="00F01785" w:rsidP="00F01785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«Формирование комфортной городской среды Чернушинского городского округа»</w:t>
      </w:r>
    </w:p>
    <w:p w:rsidR="00F01785" w:rsidRPr="00B43CEA" w:rsidRDefault="00F01785" w:rsidP="00F01785">
      <w:pPr>
        <w:pStyle w:val="ConsPlusNormal"/>
        <w:jc w:val="center"/>
        <w:rPr>
          <w:rFonts w:ascii="Times New Roman" w:hAnsi="Times New Roman"/>
          <w:b/>
        </w:rPr>
      </w:pPr>
    </w:p>
    <w:p w:rsidR="009056B5" w:rsidRDefault="009056B5" w:rsidP="00F01785">
      <w:pPr>
        <w:tabs>
          <w:tab w:val="left" w:pos="1418"/>
        </w:tabs>
        <w:jc w:val="center"/>
        <w:rPr>
          <w:b/>
          <w:sz w:val="28"/>
          <w:szCs w:val="28"/>
        </w:rPr>
      </w:pPr>
      <w:r w:rsidRPr="009056B5">
        <w:rPr>
          <w:b/>
          <w:sz w:val="28"/>
          <w:szCs w:val="28"/>
        </w:rPr>
        <w:t>ФИНАНСОВОЕ ОБЕСПЕЧЕНИЕ</w:t>
      </w:r>
    </w:p>
    <w:p w:rsidR="00F01785" w:rsidRPr="00B43CEA" w:rsidRDefault="00F01785" w:rsidP="00F01785">
      <w:pPr>
        <w:tabs>
          <w:tab w:val="left" w:pos="1418"/>
        </w:tabs>
        <w:jc w:val="center"/>
        <w:rPr>
          <w:b/>
          <w:sz w:val="28"/>
          <w:szCs w:val="28"/>
        </w:rPr>
      </w:pPr>
      <w:r w:rsidRPr="00B43CEA">
        <w:rPr>
          <w:b/>
          <w:sz w:val="28"/>
          <w:szCs w:val="28"/>
        </w:rPr>
        <w:t xml:space="preserve"> реализации муниципальной программы «Формирование комфортной городской среды Чернушинского городского </w:t>
      </w:r>
      <w:r w:rsidRPr="00B43CEA">
        <w:rPr>
          <w:b/>
          <w:color w:val="000000"/>
          <w:sz w:val="28"/>
          <w:szCs w:val="28"/>
        </w:rPr>
        <w:t>округа</w:t>
      </w:r>
      <w:r w:rsidR="009140C7">
        <w:rPr>
          <w:b/>
          <w:color w:val="000000"/>
          <w:sz w:val="28"/>
          <w:szCs w:val="28"/>
        </w:rPr>
        <w:t xml:space="preserve"> в г. Чернушка</w:t>
      </w:r>
      <w:r w:rsidRPr="00B43CEA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43CEA">
        <w:rPr>
          <w:b/>
          <w:sz w:val="28"/>
          <w:szCs w:val="28"/>
        </w:rPr>
        <w:t>за счет всех источников финансирования</w:t>
      </w:r>
    </w:p>
    <w:p w:rsidR="00F01785" w:rsidRPr="00B43CEA" w:rsidRDefault="00F01785" w:rsidP="00F01785">
      <w:pPr>
        <w:pStyle w:val="ConsPlusNormal"/>
        <w:jc w:val="center"/>
        <w:rPr>
          <w:rFonts w:ascii="Times New Roman" w:hAnsi="Times New Roman"/>
        </w:rPr>
      </w:pPr>
    </w:p>
    <w:tbl>
      <w:tblPr>
        <w:tblW w:w="1531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53"/>
        <w:gridCol w:w="2551"/>
        <w:gridCol w:w="2552"/>
        <w:gridCol w:w="1559"/>
        <w:gridCol w:w="1560"/>
        <w:gridCol w:w="1559"/>
        <w:gridCol w:w="1277"/>
      </w:tblGrid>
      <w:tr w:rsidR="00F01785" w:rsidRPr="00B43CEA" w:rsidTr="00303CCA">
        <w:trPr>
          <w:tblCellSpacing w:w="5" w:type="nil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785" w:rsidRPr="009056B5" w:rsidRDefault="00F01785" w:rsidP="001F22EC">
            <w:pPr>
              <w:pStyle w:val="ConsPlusNormal"/>
              <w:ind w:hanging="7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785" w:rsidRPr="009056B5" w:rsidRDefault="00F01785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Ответственный исполнитель, соисполнители, участники (ГРБС)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785" w:rsidRPr="009056B5" w:rsidRDefault="001B0B12" w:rsidP="009056B5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785" w:rsidRPr="009056B5" w:rsidRDefault="00F01785" w:rsidP="001F22EC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Расходы, тыс. руб.</w:t>
            </w:r>
          </w:p>
        </w:tc>
      </w:tr>
      <w:tr w:rsidR="009056B5" w:rsidRPr="00B43CEA" w:rsidTr="00303CCA">
        <w:trPr>
          <w:tblCellSpacing w:w="5" w:type="nil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9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9056B5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2023 г</w:t>
            </w:r>
          </w:p>
        </w:tc>
      </w:tr>
      <w:tr w:rsidR="009056B5" w:rsidRPr="00B43CEA" w:rsidTr="00303CCA">
        <w:trPr>
          <w:tblCellSpacing w:w="5" w:type="nil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B0B12">
            <w:pPr>
              <w:pStyle w:val="ConsPlusNormal"/>
              <w:ind w:left="-7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1F22EC">
            <w:pPr>
              <w:pStyle w:val="ConsPlusNormal"/>
              <w:ind w:hanging="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B5" w:rsidRPr="009056B5" w:rsidRDefault="009056B5" w:rsidP="009056B5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18D3" w:rsidRPr="00B43CEA" w:rsidTr="00303CCA">
        <w:trPr>
          <w:trHeight w:val="208"/>
          <w:tblCellSpacing w:w="5" w:type="nil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jc w:val="center"/>
            </w:pPr>
            <w:r w:rsidRPr="009056B5">
              <w:rPr>
                <w:bCs/>
              </w:rPr>
              <w:t>Муниципальная программа "Формирование комфортной городской среды Чернушинского городского округа"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Ответственный исполнитель - Управление жилищно-коммунального хозяйства администрации Чернушинского городского округа</w:t>
            </w:r>
          </w:p>
          <w:p w:rsidR="00D318D3" w:rsidRPr="00B43CEA" w:rsidRDefault="00D318D3" w:rsidP="00241F04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Участник</w:t>
            </w:r>
            <w:r w:rsidRPr="009056B5">
              <w:rPr>
                <w:rFonts w:ascii="Times New Roman" w:hAnsi="Times New Roman"/>
                <w:b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056B5">
              <w:rPr>
                <w:rFonts w:ascii="Times New Roman" w:hAnsi="Times New Roman"/>
                <w:sz w:val="20"/>
                <w:szCs w:val="20"/>
              </w:rPr>
              <w:t>МКУ «Благоустройство»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Всего, в т.ч.</w:t>
            </w:r>
          </w:p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D318D3" w:rsidP="002A748B">
            <w:pPr>
              <w:jc w:val="center"/>
              <w:rPr>
                <w:sz w:val="22"/>
                <w:szCs w:val="22"/>
              </w:rPr>
            </w:pPr>
            <w:r w:rsidRPr="002A748B">
              <w:rPr>
                <w:sz w:val="22"/>
                <w:szCs w:val="22"/>
              </w:rPr>
              <w:t>24957,6</w:t>
            </w:r>
            <w:r w:rsidR="00735BCC">
              <w:rPr>
                <w:sz w:val="22"/>
                <w:szCs w:val="22"/>
              </w:rPr>
              <w:t>8573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2A74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25278,0</w:t>
            </w:r>
            <w:r w:rsidR="00BF48FE">
              <w:rPr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C238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26051,</w:t>
            </w:r>
            <w:r w:rsidR="00BF48FE">
              <w:rPr>
                <w:sz w:val="22"/>
                <w:szCs w:val="22"/>
              </w:rPr>
              <w:t>6</w:t>
            </w:r>
            <w:r w:rsidR="00C238F7">
              <w:rPr>
                <w:sz w:val="22"/>
                <w:szCs w:val="22"/>
              </w:rPr>
              <w:t>6666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C238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26051,</w:t>
            </w:r>
            <w:r w:rsidR="00C238F7">
              <w:rPr>
                <w:sz w:val="22"/>
                <w:szCs w:val="22"/>
              </w:rPr>
              <w:t>6666</w:t>
            </w:r>
          </w:p>
        </w:tc>
      </w:tr>
      <w:tr w:rsidR="00D318D3" w:rsidRPr="00B43CEA" w:rsidTr="00303CCA">
        <w:trPr>
          <w:trHeight w:val="240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Краевой бюджет</w:t>
            </w:r>
          </w:p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D318D3" w:rsidP="002A748B">
            <w:pPr>
              <w:jc w:val="center"/>
            </w:pPr>
            <w:r w:rsidRPr="002A748B">
              <w:t>5 447,68</w:t>
            </w:r>
            <w:r w:rsidR="00735BCC">
              <w:t>955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BF48FE">
            <w:pPr>
              <w:jc w:val="center"/>
            </w:pPr>
            <w:r>
              <w:t>7095,6</w:t>
            </w:r>
            <w:r w:rsidR="00BF48FE"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BF48FE">
            <w:pPr>
              <w:jc w:val="center"/>
            </w:pPr>
            <w:r>
              <w:t>7125,1</w:t>
            </w:r>
            <w:r w:rsidR="00BF48FE"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BF48FE">
            <w:pPr>
              <w:jc w:val="center"/>
            </w:pPr>
            <w:r>
              <w:t>7125,1</w:t>
            </w:r>
            <w:r w:rsidR="00BF48FE">
              <w:t>2</w:t>
            </w:r>
          </w:p>
        </w:tc>
      </w:tr>
      <w:tr w:rsidR="00D318D3" w:rsidRPr="00B43CEA" w:rsidTr="00303CCA">
        <w:trPr>
          <w:trHeight w:val="252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D318D3" w:rsidP="00D032B2">
            <w:pPr>
              <w:jc w:val="center"/>
            </w:pPr>
            <w:r w:rsidRPr="002A748B">
              <w:t>2495,7</w:t>
            </w:r>
            <w:r w:rsidR="00735BCC">
              <w:t>6857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D032B2">
            <w:pPr>
              <w:jc w:val="center"/>
            </w:pPr>
            <w:r>
              <w:t>2527,8</w:t>
            </w:r>
            <w:r w:rsidR="00BF48FE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D032B2">
            <w:pPr>
              <w:jc w:val="center"/>
            </w:pPr>
            <w:r>
              <w:t>2605,16</w:t>
            </w:r>
            <w:r w:rsidR="00BF48FE">
              <w:t>6</w:t>
            </w:r>
            <w:r w:rsidR="00C238F7">
              <w:t>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950AF4">
            <w:pPr>
              <w:jc w:val="center"/>
            </w:pPr>
            <w:r>
              <w:t>2605,16</w:t>
            </w:r>
            <w:r w:rsidR="00BF48FE">
              <w:t>6</w:t>
            </w:r>
            <w:r w:rsidR="00C238F7">
              <w:t>6</w:t>
            </w:r>
            <w:r w:rsidR="00950AF4">
              <w:t>6</w:t>
            </w:r>
          </w:p>
        </w:tc>
      </w:tr>
      <w:tr w:rsidR="00D318D3" w:rsidRPr="00B43CEA" w:rsidTr="00303CCA">
        <w:trPr>
          <w:trHeight w:val="457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950A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D318D3" w:rsidP="002A748B">
            <w:pPr>
              <w:jc w:val="center"/>
            </w:pPr>
            <w:r w:rsidRPr="002A748B">
              <w:t>17014,22</w:t>
            </w:r>
            <w:r w:rsidR="00735BCC">
              <w:t>761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BF48FE">
            <w:pPr>
              <w:jc w:val="center"/>
            </w:pPr>
            <w:r w:rsidRPr="002F2075">
              <w:t>15654,5</w:t>
            </w:r>
            <w:r w:rsidR="00BF48FE"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D032B2">
            <w:pPr>
              <w:jc w:val="center"/>
            </w:pPr>
            <w:r>
              <w:t>16321,38</w:t>
            </w:r>
            <w:r w:rsidR="00C238F7"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816E41" w:rsidP="00D318D3">
            <w:pPr>
              <w:jc w:val="center"/>
            </w:pPr>
            <w:r>
              <w:t>16</w:t>
            </w:r>
            <w:r w:rsidR="00950AF4">
              <w:t xml:space="preserve"> </w:t>
            </w:r>
            <w:r>
              <w:t>321,38</w:t>
            </w:r>
            <w:r w:rsidR="00C238F7">
              <w:t>0</w:t>
            </w:r>
          </w:p>
        </w:tc>
      </w:tr>
      <w:tr w:rsidR="00D318D3" w:rsidRPr="00B43CEA" w:rsidTr="00303CCA">
        <w:trPr>
          <w:trHeight w:val="470"/>
          <w:tblCellSpacing w:w="5" w:type="nil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Федеральный проект  "Формирование комфортной городской среды "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241F0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исполнитель - Управление жилищно-коммунального хозяйства администрации Чернушинского городского округа</w:t>
            </w:r>
          </w:p>
          <w:p w:rsidR="00D318D3" w:rsidRPr="00B43CEA" w:rsidRDefault="00D318D3" w:rsidP="00241F0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Участник</w:t>
            </w:r>
            <w:r w:rsidRPr="009056B5">
              <w:rPr>
                <w:rFonts w:ascii="Times New Roman" w:hAnsi="Times New Roman"/>
                <w:b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056B5">
              <w:rPr>
                <w:rFonts w:ascii="Times New Roman" w:hAnsi="Times New Roman"/>
                <w:sz w:val="20"/>
                <w:szCs w:val="20"/>
              </w:rPr>
              <w:t>МКУ «Благоустройство»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Всего, в т.ч.</w:t>
            </w:r>
          </w:p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D318D3" w:rsidP="002A748B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2A748B">
              <w:rPr>
                <w:rFonts w:ascii="Times New Roman" w:hAnsi="Times New Roman"/>
              </w:rPr>
              <w:t>19899,68</w:t>
            </w:r>
            <w:r w:rsidR="00735BCC">
              <w:rPr>
                <w:rFonts w:ascii="Times New Roman" w:hAnsi="Times New Roman"/>
              </w:rPr>
              <w:t>134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C238F7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18309,4</w:t>
            </w:r>
            <w:r w:rsidR="00C238F7">
              <w:rPr>
                <w:rFonts w:ascii="Times New Roman" w:hAnsi="Times New Roman"/>
              </w:rPr>
              <w:t>4444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2A748B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19089,3</w:t>
            </w:r>
            <w:r w:rsidR="00C238F7">
              <w:rPr>
                <w:rFonts w:ascii="Times New Roman" w:hAnsi="Times New Roman"/>
              </w:rPr>
              <w:t>3333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D318D3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19089,3</w:t>
            </w:r>
            <w:r w:rsidR="00C238F7">
              <w:rPr>
                <w:rFonts w:ascii="Times New Roman" w:hAnsi="Times New Roman"/>
              </w:rPr>
              <w:t>333</w:t>
            </w:r>
          </w:p>
        </w:tc>
      </w:tr>
      <w:tr w:rsidR="00D318D3" w:rsidRPr="00B43CEA" w:rsidTr="00303CCA">
        <w:trPr>
          <w:trHeight w:val="587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B43CEA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4E0A1E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895,48</w:t>
            </w:r>
            <w:r w:rsidR="00735BCC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C238F7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823,92</w:t>
            </w:r>
            <w:r w:rsidR="00C238F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4E0A1E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859,020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D318D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859,020</w:t>
            </w:r>
          </w:p>
        </w:tc>
      </w:tr>
      <w:tr w:rsidR="00D318D3" w:rsidRPr="00B43CEA" w:rsidTr="00303CCA">
        <w:trPr>
          <w:trHeight w:val="540"/>
          <w:tblCellSpacing w:w="5" w:type="nil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Мероприятие 1.</w:t>
            </w:r>
          </w:p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Реализация программ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9056B5">
              <w:rPr>
                <w:rFonts w:ascii="Times New Roman" w:hAnsi="Times New Roman"/>
                <w:sz w:val="20"/>
                <w:szCs w:val="20"/>
              </w:rPr>
              <w:t xml:space="preserve"> формирования современной городской среды (федеральный бюджет)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B43CEA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1989,9</w:t>
            </w:r>
            <w:r w:rsidR="00735BCC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735BC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C238F7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1830,94</w:t>
            </w:r>
            <w:r w:rsidR="00C238F7">
              <w:rPr>
                <w:rFonts w:ascii="Times New Roman" w:hAnsi="Times New Roman"/>
                <w:sz w:val="20"/>
                <w:szCs w:val="20"/>
              </w:rPr>
              <w:t>444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1908,933</w:t>
            </w:r>
            <w:r w:rsidR="00C238F7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D318D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1908,933</w:t>
            </w:r>
            <w:r w:rsidR="00C238F7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  <w:tr w:rsidR="00D318D3" w:rsidRPr="00B43CEA" w:rsidTr="00303CCA">
        <w:trPr>
          <w:trHeight w:val="364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B43CEA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950A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4E0A1E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17 014,22</w:t>
            </w:r>
            <w:r w:rsidR="00735BCC">
              <w:rPr>
                <w:rFonts w:ascii="Times New Roman" w:hAnsi="Times New Roman"/>
                <w:sz w:val="20"/>
                <w:szCs w:val="20"/>
              </w:rPr>
              <w:t>761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BF48FE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15654,5</w:t>
            </w:r>
            <w:r w:rsidR="00BF48FE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BF48FE" w:rsidP="004E0A1E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16321,38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BF48FE" w:rsidP="00D318D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16321,38</w:t>
            </w:r>
          </w:p>
        </w:tc>
      </w:tr>
      <w:tr w:rsidR="00D318D3" w:rsidRPr="00B43CEA" w:rsidTr="00303CCA">
        <w:trPr>
          <w:tblCellSpacing w:w="5" w:type="nil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jc w:val="center"/>
            </w:pPr>
            <w:r w:rsidRPr="009056B5">
              <w:t>Основное мероприятие "Формирования современной городской среды"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241F0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исполнитель - Управление жилищно-коммунального хозяйства администрации Чернушинского городского округа</w:t>
            </w:r>
          </w:p>
          <w:p w:rsidR="00D318D3" w:rsidRPr="00B43CEA" w:rsidRDefault="00D318D3" w:rsidP="00241F0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Участник</w:t>
            </w:r>
            <w:r w:rsidRPr="009056B5">
              <w:rPr>
                <w:rFonts w:ascii="Times New Roman" w:hAnsi="Times New Roman"/>
                <w:b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056B5">
              <w:rPr>
                <w:rFonts w:ascii="Times New Roman" w:hAnsi="Times New Roman"/>
                <w:sz w:val="20"/>
                <w:szCs w:val="20"/>
              </w:rPr>
              <w:t>МКУ «Благоустройство»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Всего, в т.ч.</w:t>
            </w:r>
          </w:p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D318D3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5058,00</w:t>
            </w:r>
            <w:r w:rsidR="00735BCC">
              <w:rPr>
                <w:rFonts w:ascii="Times New Roman" w:hAnsi="Times New Roman"/>
              </w:rPr>
              <w:t>439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C238F7" w:rsidP="00C238F7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6968,55556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D318D3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</w:p>
          <w:p w:rsidR="00D318D3" w:rsidRPr="002A748B" w:rsidRDefault="002F2075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6962,3</w:t>
            </w:r>
            <w:r w:rsidR="00C238F7">
              <w:rPr>
                <w:rFonts w:ascii="Times New Roman" w:hAnsi="Times New Roman"/>
              </w:rPr>
              <w:t>333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2A748B" w:rsidRDefault="002F2075" w:rsidP="00D318D3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6962,3</w:t>
            </w:r>
            <w:r w:rsidR="00C238F7">
              <w:rPr>
                <w:rFonts w:ascii="Times New Roman" w:hAnsi="Times New Roman"/>
              </w:rPr>
              <w:t>333</w:t>
            </w:r>
          </w:p>
        </w:tc>
      </w:tr>
      <w:tr w:rsidR="00D318D3" w:rsidRPr="00B43CEA" w:rsidTr="00303CCA">
        <w:trPr>
          <w:trHeight w:val="230"/>
          <w:tblCellSpacing w:w="5" w:type="nil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Мероприятие .2</w:t>
            </w:r>
          </w:p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 xml:space="preserve">Реализация программ формирования современной городской среды (не </w:t>
            </w:r>
            <w:proofErr w:type="spellStart"/>
            <w:r w:rsidRPr="009056B5">
              <w:rPr>
                <w:rFonts w:ascii="Times New Roman" w:hAnsi="Times New Roman"/>
                <w:sz w:val="20"/>
                <w:szCs w:val="20"/>
              </w:rPr>
              <w:t>софинансир</w:t>
            </w:r>
            <w:r w:rsidR="00C238F7">
              <w:rPr>
                <w:rFonts w:ascii="Times New Roman" w:hAnsi="Times New Roman"/>
                <w:sz w:val="20"/>
                <w:szCs w:val="20"/>
              </w:rPr>
              <w:t>уемые</w:t>
            </w:r>
            <w:proofErr w:type="spellEnd"/>
            <w:r w:rsidR="00C238F7">
              <w:rPr>
                <w:rFonts w:ascii="Times New Roman" w:hAnsi="Times New Roman"/>
                <w:sz w:val="20"/>
                <w:szCs w:val="20"/>
              </w:rPr>
              <w:t xml:space="preserve"> из федерального</w:t>
            </w:r>
            <w:r w:rsidRPr="009056B5">
              <w:rPr>
                <w:rFonts w:ascii="Times New Roman" w:hAnsi="Times New Roman"/>
                <w:sz w:val="20"/>
                <w:szCs w:val="20"/>
              </w:rPr>
              <w:t xml:space="preserve"> бюджет</w:t>
            </w:r>
            <w:r w:rsidR="00C238F7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B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B43CEA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241F04">
            <w:pPr>
              <w:pStyle w:val="ConsPlusNormal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9056B5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18D3" w:rsidRPr="00B43CEA" w:rsidTr="00303CCA">
        <w:trPr>
          <w:trHeight w:val="312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B43CEA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Краевой</w:t>
            </w:r>
            <w:r w:rsidRPr="009056B5">
              <w:rPr>
                <w:rFonts w:ascii="Times New Roman" w:hAnsi="Times New Roman"/>
                <w:sz w:val="20"/>
                <w:szCs w:val="20"/>
              </w:rPr>
              <w:t xml:space="preserve"> бюджет</w:t>
            </w:r>
          </w:p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4552,203</w:t>
            </w:r>
            <w:r w:rsidR="00735BCC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C238F7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6271,7</w:t>
            </w:r>
            <w:r w:rsidR="00C238F7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6266,1</w:t>
            </w:r>
            <w:r w:rsidR="00C238F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D318D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6266,1</w:t>
            </w:r>
            <w:r w:rsidR="00C238F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318D3" w:rsidRPr="00B43CEA" w:rsidTr="00303CCA">
        <w:trPr>
          <w:trHeight w:val="216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8D3" w:rsidRPr="00B43CEA" w:rsidRDefault="00D318D3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  <w:p w:rsidR="00D318D3" w:rsidRPr="009056B5" w:rsidRDefault="00D318D3" w:rsidP="00241F0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D318D3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505,80</w:t>
            </w:r>
            <w:r w:rsidR="00735BCC">
              <w:rPr>
                <w:rFonts w:ascii="Times New Roman" w:hAnsi="Times New Roman"/>
                <w:sz w:val="20"/>
                <w:szCs w:val="20"/>
              </w:rPr>
              <w:t>044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C238F7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696,8</w:t>
            </w:r>
            <w:r w:rsidR="00C238F7">
              <w:rPr>
                <w:rFonts w:ascii="Times New Roman" w:hAnsi="Times New Roman"/>
                <w:sz w:val="20"/>
                <w:szCs w:val="20"/>
              </w:rPr>
              <w:t>5556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460B2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696,23</w:t>
            </w:r>
            <w:r w:rsidR="00C238F7">
              <w:rPr>
                <w:rFonts w:ascii="Times New Roman" w:hAnsi="Times New Roman"/>
                <w:sz w:val="20"/>
                <w:szCs w:val="20"/>
              </w:rPr>
              <w:t>333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D3" w:rsidRPr="009056B5" w:rsidRDefault="002F2075" w:rsidP="00D318D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696,23</w:t>
            </w:r>
            <w:r w:rsidR="00C238F7">
              <w:rPr>
                <w:rFonts w:ascii="Times New Roman" w:hAnsi="Times New Roman"/>
                <w:sz w:val="20"/>
                <w:szCs w:val="20"/>
              </w:rPr>
              <w:t>333</w:t>
            </w:r>
          </w:p>
        </w:tc>
      </w:tr>
      <w:tr w:rsidR="00241F04" w:rsidRPr="00B43CEA" w:rsidTr="00303CCA">
        <w:trPr>
          <w:trHeight w:val="156"/>
          <w:tblCellSpacing w:w="5" w:type="nil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04" w:rsidRPr="009056B5" w:rsidRDefault="00241F04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04" w:rsidRPr="00B43CEA" w:rsidRDefault="00241F04" w:rsidP="001F22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04" w:rsidRDefault="00241F04" w:rsidP="00950A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B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  <w:p w:rsidR="00241F04" w:rsidRPr="009056B5" w:rsidRDefault="00241F04" w:rsidP="00241F04">
            <w:pPr>
              <w:pStyle w:val="ConsPlusNormal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04" w:rsidRPr="009056B5" w:rsidRDefault="002A748B" w:rsidP="001F22EC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04" w:rsidRPr="009056B5" w:rsidRDefault="002A748B" w:rsidP="001F22EC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04" w:rsidRPr="009056B5" w:rsidRDefault="002A748B" w:rsidP="001F22EC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04" w:rsidRPr="009056B5" w:rsidRDefault="002A748B" w:rsidP="009056B5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</w:tr>
    </w:tbl>
    <w:p w:rsidR="00F01785" w:rsidRDefault="00F01785" w:rsidP="00F01785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8"/>
          <w:szCs w:val="28"/>
        </w:rPr>
      </w:pPr>
    </w:p>
    <w:p w:rsidR="009F3BD8" w:rsidRPr="003724FE" w:rsidRDefault="009F3BD8" w:rsidP="009F3BD8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3</w:t>
      </w:r>
    </w:p>
    <w:p w:rsidR="009F3BD8" w:rsidRPr="003724FE" w:rsidRDefault="009F3BD8" w:rsidP="009F3BD8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к муниципальной программе</w:t>
      </w:r>
    </w:p>
    <w:p w:rsidR="009F3BD8" w:rsidRDefault="009F3BD8" w:rsidP="009F3BD8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rPr>
          <w:sz w:val="24"/>
          <w:szCs w:val="24"/>
        </w:rPr>
      </w:pPr>
      <w:r w:rsidRPr="003724FE">
        <w:rPr>
          <w:sz w:val="24"/>
          <w:szCs w:val="24"/>
        </w:rPr>
        <w:t>«Формирование комфортной городской среды Чернушинского городского округа»</w:t>
      </w:r>
    </w:p>
    <w:p w:rsidR="009F3BD8" w:rsidRDefault="009F3BD8" w:rsidP="009F3BD8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</w:t>
      </w:r>
    </w:p>
    <w:p w:rsidR="009F3BD8" w:rsidRPr="00146E19" w:rsidRDefault="009F3BD8" w:rsidP="009F3BD8">
      <w:pPr>
        <w:tabs>
          <w:tab w:val="left" w:pos="1418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мероприятий </w:t>
      </w:r>
      <w:r w:rsidRPr="00F0793F">
        <w:rPr>
          <w:b/>
          <w:sz w:val="28"/>
          <w:szCs w:val="28"/>
        </w:rPr>
        <w:t xml:space="preserve">программы </w:t>
      </w:r>
      <w:r w:rsidRPr="00047B8F">
        <w:rPr>
          <w:b/>
          <w:sz w:val="28"/>
          <w:szCs w:val="28"/>
        </w:rPr>
        <w:t>«</w:t>
      </w:r>
      <w:r w:rsidRPr="00BA5CC3">
        <w:rPr>
          <w:b/>
          <w:sz w:val="28"/>
          <w:szCs w:val="28"/>
        </w:rPr>
        <w:t xml:space="preserve">Формирование комфортной городской среды </w:t>
      </w:r>
      <w:r>
        <w:rPr>
          <w:b/>
          <w:sz w:val="28"/>
          <w:szCs w:val="28"/>
        </w:rPr>
        <w:t xml:space="preserve">в г. </w:t>
      </w:r>
      <w:r w:rsidRPr="00BA5CC3">
        <w:rPr>
          <w:b/>
          <w:sz w:val="28"/>
          <w:szCs w:val="28"/>
        </w:rPr>
        <w:t>Чернуш</w:t>
      </w:r>
      <w:r>
        <w:rPr>
          <w:b/>
          <w:sz w:val="28"/>
          <w:szCs w:val="28"/>
        </w:rPr>
        <w:t>ка</w:t>
      </w:r>
      <w:r w:rsidRPr="00BA5CC3">
        <w:rPr>
          <w:b/>
          <w:sz w:val="28"/>
          <w:szCs w:val="28"/>
        </w:rPr>
        <w:t>»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1"/>
        <w:gridCol w:w="2538"/>
        <w:gridCol w:w="989"/>
        <w:gridCol w:w="992"/>
        <w:gridCol w:w="993"/>
        <w:gridCol w:w="177"/>
        <w:gridCol w:w="851"/>
        <w:gridCol w:w="1134"/>
        <w:gridCol w:w="1134"/>
        <w:gridCol w:w="708"/>
        <w:gridCol w:w="851"/>
        <w:gridCol w:w="850"/>
        <w:gridCol w:w="851"/>
        <w:gridCol w:w="850"/>
        <w:gridCol w:w="709"/>
      </w:tblGrid>
      <w:tr w:rsidR="009F3BD8" w:rsidRPr="00673FF2" w:rsidTr="00576063">
        <w:trPr>
          <w:trHeight w:val="56"/>
          <w:tblHeader/>
        </w:trPr>
        <w:tc>
          <w:tcPr>
            <w:tcW w:w="16018" w:type="dxa"/>
            <w:gridSpan w:val="15"/>
          </w:tcPr>
          <w:p w:rsidR="009F3BD8" w:rsidRDefault="009F3BD8" w:rsidP="00576063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Цель: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673FF2">
              <w:rPr>
                <w:b/>
                <w:color w:val="000000"/>
                <w:sz w:val="22"/>
                <w:szCs w:val="22"/>
              </w:rPr>
              <w:t xml:space="preserve">повышение качества и комфорта городской среды на территории </w:t>
            </w:r>
            <w:r>
              <w:rPr>
                <w:b/>
                <w:color w:val="000000"/>
                <w:sz w:val="22"/>
                <w:szCs w:val="22"/>
              </w:rPr>
              <w:t xml:space="preserve">г. Чернушка </w:t>
            </w:r>
          </w:p>
          <w:p w:rsidR="009F3BD8" w:rsidRPr="00673FF2" w:rsidRDefault="009F3BD8" w:rsidP="00576063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blHeader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Наименование задачи, мероприятия</w:t>
            </w:r>
          </w:p>
        </w:tc>
        <w:tc>
          <w:tcPr>
            <w:tcW w:w="2538" w:type="dxa"/>
            <w:vMerge w:val="restart"/>
          </w:tcPr>
          <w:p w:rsidR="009F3BD8" w:rsidRPr="00673FF2" w:rsidRDefault="009F3BD8" w:rsidP="00576063">
            <w:pPr>
              <w:ind w:left="176"/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Источник финансирования </w:t>
            </w:r>
          </w:p>
          <w:p w:rsidR="009F3BD8" w:rsidRPr="00673FF2" w:rsidRDefault="009F3BD8" w:rsidP="00576063">
            <w:pPr>
              <w:ind w:left="176"/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(тыс. руб.)</w:t>
            </w:r>
          </w:p>
        </w:tc>
        <w:tc>
          <w:tcPr>
            <w:tcW w:w="5136" w:type="dxa"/>
            <w:gridSpan w:val="6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Расходы (</w:t>
            </w:r>
            <w:proofErr w:type="spellStart"/>
            <w:r w:rsidRPr="00673FF2">
              <w:rPr>
                <w:color w:val="000000"/>
                <w:sz w:val="22"/>
                <w:szCs w:val="22"/>
              </w:rPr>
              <w:t>тыс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673FF2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673FF2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4819" w:type="dxa"/>
            <w:gridSpan w:val="6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Целевой показатель</w:t>
            </w:r>
          </w:p>
        </w:tc>
      </w:tr>
      <w:tr w:rsidR="009F3BD8" w:rsidRPr="00673FF2" w:rsidTr="00576063">
        <w:trPr>
          <w:cantSplit/>
          <w:trHeight w:val="1134"/>
          <w:tblHeader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2020 г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2021 г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2022 г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 г.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ind w:left="-103" w:right="-113"/>
              <w:jc w:val="center"/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851" w:type="dxa"/>
            <w:textDirection w:val="btLr"/>
          </w:tcPr>
          <w:p w:rsidR="009F3BD8" w:rsidRPr="00673FF2" w:rsidRDefault="009F3BD8" w:rsidP="00576063">
            <w:pPr>
              <w:ind w:left="113" w:right="113"/>
              <w:jc w:val="center"/>
              <w:rPr>
                <w:sz w:val="22"/>
                <w:szCs w:val="22"/>
              </w:rPr>
            </w:pPr>
            <w:r w:rsidRPr="00673FF2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extDirection w:val="btLr"/>
          </w:tcPr>
          <w:p w:rsidR="009F3BD8" w:rsidRPr="00673FF2" w:rsidRDefault="009F3BD8" w:rsidP="00576063">
            <w:pPr>
              <w:ind w:left="113" w:right="113"/>
              <w:jc w:val="center"/>
              <w:rPr>
                <w:sz w:val="22"/>
                <w:szCs w:val="22"/>
              </w:rPr>
            </w:pPr>
            <w:r w:rsidRPr="00673FF2">
              <w:rPr>
                <w:sz w:val="22"/>
                <w:szCs w:val="22"/>
              </w:rPr>
              <w:t>2020 г.</w:t>
            </w:r>
          </w:p>
        </w:tc>
        <w:tc>
          <w:tcPr>
            <w:tcW w:w="851" w:type="dxa"/>
            <w:textDirection w:val="btLr"/>
          </w:tcPr>
          <w:p w:rsidR="009F3BD8" w:rsidRPr="00673FF2" w:rsidRDefault="009F3BD8" w:rsidP="00576063">
            <w:pPr>
              <w:ind w:left="113" w:right="113"/>
              <w:jc w:val="center"/>
              <w:rPr>
                <w:sz w:val="22"/>
                <w:szCs w:val="22"/>
              </w:rPr>
            </w:pPr>
            <w:r w:rsidRPr="00673FF2">
              <w:rPr>
                <w:sz w:val="22"/>
                <w:szCs w:val="22"/>
              </w:rPr>
              <w:t>2021 г.</w:t>
            </w:r>
          </w:p>
        </w:tc>
        <w:tc>
          <w:tcPr>
            <w:tcW w:w="850" w:type="dxa"/>
            <w:textDirection w:val="btLr"/>
          </w:tcPr>
          <w:p w:rsidR="009F3BD8" w:rsidRPr="00673FF2" w:rsidRDefault="009F3BD8" w:rsidP="00576063">
            <w:pPr>
              <w:ind w:left="113" w:right="113"/>
              <w:jc w:val="center"/>
              <w:rPr>
                <w:sz w:val="22"/>
                <w:szCs w:val="22"/>
              </w:rPr>
            </w:pPr>
            <w:r w:rsidRPr="00673FF2">
              <w:rPr>
                <w:sz w:val="22"/>
                <w:szCs w:val="22"/>
              </w:rPr>
              <w:t>2022 г.</w:t>
            </w:r>
          </w:p>
        </w:tc>
        <w:tc>
          <w:tcPr>
            <w:tcW w:w="709" w:type="dxa"/>
            <w:textDirection w:val="btLr"/>
          </w:tcPr>
          <w:p w:rsidR="009F3BD8" w:rsidRPr="00673FF2" w:rsidRDefault="009F3BD8" w:rsidP="00576063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 г.</w:t>
            </w:r>
          </w:p>
        </w:tc>
      </w:tr>
      <w:tr w:rsidR="009F3BD8" w:rsidRPr="00673FF2" w:rsidTr="00576063">
        <w:trPr>
          <w:trHeight w:val="283"/>
        </w:trPr>
        <w:tc>
          <w:tcPr>
            <w:tcW w:w="16018" w:type="dxa"/>
            <w:gridSpan w:val="15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BA5CC3">
              <w:rPr>
                <w:b/>
              </w:rPr>
              <w:t xml:space="preserve">Основное </w:t>
            </w:r>
            <w:r w:rsidRPr="00A4712C">
              <w:rPr>
                <w:b/>
              </w:rPr>
              <w:t>мероприятие "Формирования современной городской среды"</w:t>
            </w:r>
          </w:p>
        </w:tc>
      </w:tr>
      <w:tr w:rsidR="009F3BD8" w:rsidRPr="00673FF2" w:rsidTr="00576063">
        <w:trPr>
          <w:trHeight w:val="283"/>
        </w:trPr>
        <w:tc>
          <w:tcPr>
            <w:tcW w:w="16018" w:type="dxa"/>
            <w:gridSpan w:val="15"/>
          </w:tcPr>
          <w:p w:rsidR="009F3BD8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Мероприятие №1 </w:t>
            </w:r>
            <w:r w:rsidRPr="00A4712C">
              <w:rPr>
                <w:b/>
                <w:color w:val="000000"/>
              </w:rPr>
              <w:t xml:space="preserve">Реализация программ «Формирования современной городской среды (не </w:t>
            </w:r>
            <w:proofErr w:type="gramStart"/>
            <w:r w:rsidRPr="00A4712C">
              <w:rPr>
                <w:b/>
                <w:color w:val="000000"/>
              </w:rPr>
              <w:t>со</w:t>
            </w:r>
            <w:proofErr w:type="gramEnd"/>
            <w:r w:rsidRPr="00A4712C">
              <w:rPr>
                <w:b/>
                <w:color w:val="000000"/>
              </w:rPr>
              <w:t xml:space="preserve"> финансируемые из федерального бюджета)</w:t>
            </w:r>
          </w:p>
        </w:tc>
      </w:tr>
      <w:tr w:rsidR="009F3BD8" w:rsidRPr="00673FF2" w:rsidTr="00576063">
        <w:trPr>
          <w:trHeight w:val="583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Благоустройство ул. </w:t>
            </w:r>
            <w:proofErr w:type="spellStart"/>
            <w:r>
              <w:rPr>
                <w:color w:val="000000"/>
                <w:sz w:val="22"/>
                <w:szCs w:val="22"/>
              </w:rPr>
              <w:t>Шистерова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«Школьный бульвар» (тротуар, освещение, пешеходная дорожка, площадки для отдыха)</w:t>
            </w: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 бюджет Пермского края</w:t>
            </w:r>
          </w:p>
        </w:tc>
        <w:tc>
          <w:tcPr>
            <w:tcW w:w="989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4552,20</w:t>
            </w:r>
          </w:p>
        </w:tc>
        <w:tc>
          <w:tcPr>
            <w:tcW w:w="992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4552,20</w:t>
            </w: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961,5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961,5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505,80</w:t>
            </w:r>
          </w:p>
        </w:tc>
        <w:tc>
          <w:tcPr>
            <w:tcW w:w="992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505,80</w:t>
            </w: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4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5058,0</w:t>
            </w:r>
          </w:p>
        </w:tc>
        <w:tc>
          <w:tcPr>
            <w:tcW w:w="992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5058,0</w:t>
            </w: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4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Парк « у Пруда» </w:t>
            </w:r>
          </w:p>
        </w:tc>
        <w:tc>
          <w:tcPr>
            <w:tcW w:w="2538" w:type="dxa"/>
          </w:tcPr>
          <w:p w:rsidR="009F3BD8" w:rsidRPr="005026AC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</w:t>
            </w:r>
            <w:r w:rsidRPr="005026AC">
              <w:rPr>
                <w:color w:val="000000"/>
                <w:sz w:val="22"/>
                <w:szCs w:val="22"/>
              </w:rPr>
              <w:t xml:space="preserve">юджет Пермского края </w:t>
            </w:r>
          </w:p>
        </w:tc>
        <w:tc>
          <w:tcPr>
            <w:tcW w:w="989" w:type="dxa"/>
          </w:tcPr>
          <w:p w:rsidR="009F3BD8" w:rsidRPr="00242CD5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2959,10</w:t>
            </w:r>
          </w:p>
        </w:tc>
        <w:tc>
          <w:tcPr>
            <w:tcW w:w="992" w:type="dxa"/>
          </w:tcPr>
          <w:p w:rsidR="009F3BD8" w:rsidRPr="00242CD5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242CD5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6271,685</w:t>
            </w:r>
          </w:p>
        </w:tc>
        <w:tc>
          <w:tcPr>
            <w:tcW w:w="1028" w:type="dxa"/>
            <w:gridSpan w:val="2"/>
          </w:tcPr>
          <w:p w:rsidR="009F3BD8" w:rsidRPr="00242CD5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242CD5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4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5026AC" w:rsidRDefault="009F3BD8" w:rsidP="00576063">
            <w:pPr>
              <w:rPr>
                <w:color w:val="000000"/>
                <w:sz w:val="22"/>
                <w:szCs w:val="22"/>
              </w:rPr>
            </w:pPr>
            <w:r w:rsidRPr="005026AC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242CD5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328,79</w:t>
            </w:r>
          </w:p>
        </w:tc>
        <w:tc>
          <w:tcPr>
            <w:tcW w:w="992" w:type="dxa"/>
          </w:tcPr>
          <w:p w:rsidR="009F3BD8" w:rsidRPr="00242CD5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242CD5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696,855</w:t>
            </w:r>
          </w:p>
        </w:tc>
        <w:tc>
          <w:tcPr>
            <w:tcW w:w="1028" w:type="dxa"/>
            <w:gridSpan w:val="2"/>
          </w:tcPr>
          <w:p w:rsidR="009F3BD8" w:rsidRPr="00242CD5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242CD5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4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242CD5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3287,89</w:t>
            </w:r>
          </w:p>
        </w:tc>
        <w:tc>
          <w:tcPr>
            <w:tcW w:w="992" w:type="dxa"/>
          </w:tcPr>
          <w:p w:rsidR="009F3BD8" w:rsidRPr="00242CD5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242CD5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6968,555</w:t>
            </w:r>
          </w:p>
        </w:tc>
        <w:tc>
          <w:tcPr>
            <w:tcW w:w="1028" w:type="dxa"/>
            <w:gridSpan w:val="2"/>
          </w:tcPr>
          <w:p w:rsidR="009F3BD8" w:rsidRPr="00242CD5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242CD5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607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Площадь «Азина»</w:t>
            </w: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7E6D8B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5554,10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Pr="007E6D8B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6266,11</w:t>
            </w:r>
          </w:p>
        </w:tc>
        <w:tc>
          <w:tcPr>
            <w:tcW w:w="1134" w:type="dxa"/>
          </w:tcPr>
          <w:p w:rsidR="009F3BD8" w:rsidRPr="007E6D8B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7E6D8B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617,12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Pr="007E6D8B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696,234</w:t>
            </w:r>
          </w:p>
        </w:tc>
        <w:tc>
          <w:tcPr>
            <w:tcW w:w="1134" w:type="dxa"/>
          </w:tcPr>
          <w:p w:rsidR="009F3BD8" w:rsidRPr="007E6D8B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6171,22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Pr="00673FF2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6962,35</w:t>
            </w:r>
          </w:p>
        </w:tc>
        <w:tc>
          <w:tcPr>
            <w:tcW w:w="1134" w:type="dxa"/>
          </w:tcPr>
          <w:p w:rsidR="009F3BD8" w:rsidRPr="00673FF2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Общественная территория</w:t>
            </w:r>
          </w:p>
        </w:tc>
        <w:tc>
          <w:tcPr>
            <w:tcW w:w="2538" w:type="dxa"/>
          </w:tcPr>
          <w:p w:rsidR="009F3BD8" w:rsidRPr="000F5A89" w:rsidRDefault="009F3BD8" w:rsidP="00576063">
            <w:r w:rsidRPr="000F5A89">
              <w:t>Федеральный бюджет,</w:t>
            </w:r>
            <w:r>
              <w:t xml:space="preserve"> </w:t>
            </w:r>
            <w:r w:rsidRPr="000F5A89"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6266,11</w:t>
            </w: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0F5A89" w:rsidRDefault="009F3BD8" w:rsidP="00576063">
            <w:r w:rsidRPr="000F5A89">
              <w:t>Бюджет Чернушинского городского 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696,234</w:t>
            </w: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9140C7" w:rsidRDefault="009F3BD8" w:rsidP="00576063">
            <w:pPr>
              <w:rPr>
                <w:b/>
                <w:sz w:val="24"/>
                <w:szCs w:val="24"/>
              </w:rPr>
            </w:pPr>
            <w:r w:rsidRPr="009140C7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28" w:type="dxa"/>
            <w:gridSpan w:val="2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6962,35</w:t>
            </w: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58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lastRenderedPageBreak/>
              <w:t>Всего по мероприятию №1</w:t>
            </w: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13065,4</w:t>
            </w:r>
          </w:p>
        </w:tc>
        <w:tc>
          <w:tcPr>
            <w:tcW w:w="992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4552,20</w:t>
            </w:r>
          </w:p>
        </w:tc>
        <w:tc>
          <w:tcPr>
            <w:tcW w:w="1170" w:type="dxa"/>
            <w:gridSpan w:val="2"/>
          </w:tcPr>
          <w:p w:rsidR="009F3BD8" w:rsidRPr="00104AD1" w:rsidRDefault="009F3BD8" w:rsidP="00576063">
            <w:r w:rsidRPr="00104AD1">
              <w:t>6271,</w:t>
            </w:r>
            <w:r>
              <w:t>685</w:t>
            </w:r>
          </w:p>
        </w:tc>
        <w:tc>
          <w:tcPr>
            <w:tcW w:w="851" w:type="dxa"/>
          </w:tcPr>
          <w:p w:rsidR="009F3BD8" w:rsidRPr="00A06F04" w:rsidRDefault="009F3BD8" w:rsidP="00576063">
            <w:r w:rsidRPr="00A06F04">
              <w:t>6266,11</w:t>
            </w: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6266,11</w:t>
            </w:r>
          </w:p>
        </w:tc>
        <w:tc>
          <w:tcPr>
            <w:tcW w:w="1134" w:type="dxa"/>
            <w:vMerge w:val="restart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40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 w:rsidRPr="00874193">
              <w:rPr>
                <w:b/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1 451,71</w:t>
            </w:r>
          </w:p>
        </w:tc>
        <w:tc>
          <w:tcPr>
            <w:tcW w:w="992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505,80</w:t>
            </w:r>
          </w:p>
        </w:tc>
        <w:tc>
          <w:tcPr>
            <w:tcW w:w="1170" w:type="dxa"/>
            <w:gridSpan w:val="2"/>
          </w:tcPr>
          <w:p w:rsidR="009F3BD8" w:rsidRPr="00104AD1" w:rsidRDefault="009F3BD8" w:rsidP="00576063">
            <w:r w:rsidRPr="00104AD1">
              <w:t>696,8</w:t>
            </w:r>
            <w:r>
              <w:t>55</w:t>
            </w:r>
          </w:p>
        </w:tc>
        <w:tc>
          <w:tcPr>
            <w:tcW w:w="851" w:type="dxa"/>
          </w:tcPr>
          <w:p w:rsidR="009F3BD8" w:rsidRDefault="009F3BD8" w:rsidP="00576063">
            <w:r w:rsidRPr="00A06F04">
              <w:t>696,234</w:t>
            </w: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696,234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40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F3BD8" w:rsidRPr="0022423E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6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14517,11</w:t>
            </w:r>
          </w:p>
        </w:tc>
        <w:tc>
          <w:tcPr>
            <w:tcW w:w="992" w:type="dxa"/>
          </w:tcPr>
          <w:p w:rsidR="009F3BD8" w:rsidRPr="0022423E" w:rsidRDefault="009F3BD8" w:rsidP="00576063">
            <w:pPr>
              <w:ind w:right="-108" w:hanging="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5058,00</w:t>
            </w: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07544">
              <w:rPr>
                <w:b/>
                <w:bCs/>
                <w:color w:val="000000"/>
                <w:sz w:val="22"/>
                <w:szCs w:val="22"/>
              </w:rPr>
              <w:t>6968,</w:t>
            </w:r>
            <w:r>
              <w:rPr>
                <w:b/>
                <w:bCs/>
                <w:color w:val="000000"/>
                <w:sz w:val="22"/>
                <w:szCs w:val="22"/>
              </w:rPr>
              <w:t>555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07544">
              <w:rPr>
                <w:b/>
                <w:bCs/>
                <w:color w:val="000000"/>
                <w:sz w:val="22"/>
                <w:szCs w:val="22"/>
              </w:rPr>
              <w:t>6962,3</w:t>
            </w: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6962,35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16018" w:type="dxa"/>
            <w:gridSpan w:val="15"/>
          </w:tcPr>
          <w:p w:rsidR="009F3BD8" w:rsidRPr="00A4712C" w:rsidRDefault="009F3BD8" w:rsidP="00576063">
            <w:pPr>
              <w:ind w:left="-108" w:right="-108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4"/>
              </w:rPr>
              <w:t xml:space="preserve"> </w:t>
            </w:r>
            <w:r w:rsidRPr="00A4712C">
              <w:rPr>
                <w:b/>
                <w:color w:val="000000"/>
              </w:rPr>
              <w:t>Основное мероприятие Федеральный проект  "Формирование комфортной городской среды "</w:t>
            </w:r>
          </w:p>
        </w:tc>
      </w:tr>
      <w:tr w:rsidR="009F3BD8" w:rsidRPr="00673FF2" w:rsidTr="00576063">
        <w:trPr>
          <w:trHeight w:val="283"/>
        </w:trPr>
        <w:tc>
          <w:tcPr>
            <w:tcW w:w="16018" w:type="dxa"/>
            <w:gridSpan w:val="15"/>
          </w:tcPr>
          <w:p w:rsidR="009F3BD8" w:rsidRDefault="009F3BD8" w:rsidP="00576063">
            <w:pPr>
              <w:ind w:left="-108" w:right="-108"/>
              <w:rPr>
                <w:b/>
                <w:color w:val="000000"/>
                <w:sz w:val="22"/>
                <w:szCs w:val="24"/>
              </w:rPr>
            </w:pPr>
            <w:r>
              <w:rPr>
                <w:b/>
                <w:color w:val="000000"/>
                <w:sz w:val="22"/>
                <w:szCs w:val="24"/>
              </w:rPr>
              <w:t>Мероприятие №</w:t>
            </w:r>
            <w:r w:rsidRPr="0067359A">
              <w:rPr>
                <w:b/>
                <w:color w:val="000000"/>
                <w:sz w:val="22"/>
                <w:szCs w:val="24"/>
              </w:rPr>
              <w:t>2.</w:t>
            </w:r>
            <w:r>
              <w:rPr>
                <w:b/>
                <w:color w:val="000000"/>
                <w:sz w:val="22"/>
                <w:szCs w:val="24"/>
              </w:rPr>
              <w:t xml:space="preserve"> Реализация программы формирование современной городской среды (из федерального бюджета)</w:t>
            </w:r>
          </w:p>
        </w:tc>
      </w:tr>
      <w:tr w:rsidR="009F3BD8" w:rsidRPr="00673FF2" w:rsidTr="00576063">
        <w:trPr>
          <w:trHeight w:val="794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проезд к домам </w:t>
            </w:r>
            <w:proofErr w:type="spellStart"/>
            <w:r>
              <w:rPr>
                <w:color w:val="000000"/>
                <w:sz w:val="22"/>
                <w:szCs w:val="22"/>
              </w:rPr>
              <w:t>Францева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r w:rsidRPr="00673FF2">
              <w:rPr>
                <w:color w:val="000000"/>
                <w:sz w:val="22"/>
                <w:szCs w:val="22"/>
              </w:rPr>
              <w:t>д.1</w:t>
            </w:r>
            <w:r>
              <w:rPr>
                <w:color w:val="000000"/>
                <w:sz w:val="22"/>
                <w:szCs w:val="22"/>
              </w:rPr>
              <w:t>4</w:t>
            </w:r>
            <w:r w:rsidRPr="00673FF2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от ул. Горького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1692,758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1692,758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2615,5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tabs>
                <w:tab w:val="left" w:pos="0"/>
              </w:tabs>
              <w:ind w:left="-25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2 615,5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188,084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188,084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1880,842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1880,842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142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Проезд к домам у</w:t>
            </w:r>
            <w:r w:rsidRPr="00673FF2">
              <w:rPr>
                <w:color w:val="000000"/>
                <w:sz w:val="22"/>
                <w:szCs w:val="22"/>
              </w:rPr>
              <w:t xml:space="preserve">л. </w:t>
            </w:r>
            <w:r>
              <w:rPr>
                <w:color w:val="000000"/>
                <w:sz w:val="22"/>
                <w:szCs w:val="22"/>
              </w:rPr>
              <w:t>М. Сибиряка</w:t>
            </w:r>
            <w:r w:rsidRPr="00673FF2">
              <w:rPr>
                <w:color w:val="000000"/>
                <w:sz w:val="22"/>
                <w:szCs w:val="22"/>
              </w:rPr>
              <w:t>, д.</w:t>
            </w:r>
            <w:r>
              <w:rPr>
                <w:color w:val="000000"/>
                <w:sz w:val="22"/>
                <w:szCs w:val="22"/>
              </w:rPr>
              <w:t>9,9а,11,13</w:t>
            </w:r>
            <w:r w:rsidRPr="00673FF2">
              <w:rPr>
                <w:color w:val="000000"/>
                <w:sz w:val="22"/>
                <w:szCs w:val="22"/>
              </w:rPr>
              <w:t xml:space="preserve">: от ул. </w:t>
            </w:r>
            <w:r>
              <w:rPr>
                <w:color w:val="000000"/>
                <w:sz w:val="22"/>
                <w:szCs w:val="22"/>
              </w:rPr>
              <w:t>Ленина</w:t>
            </w:r>
            <w:r w:rsidRPr="00673FF2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1417,659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1417,659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55629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1990,5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1990,5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157,518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157,518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1575,174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1575,174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265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</w:t>
            </w:r>
            <w:r w:rsidRPr="00673FF2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Банковский</w:t>
            </w:r>
            <w:r w:rsidRPr="00673FF2">
              <w:rPr>
                <w:color w:val="000000"/>
                <w:sz w:val="22"/>
                <w:szCs w:val="22"/>
              </w:rPr>
              <w:t>, д.</w:t>
            </w:r>
            <w:r>
              <w:rPr>
                <w:color w:val="000000"/>
                <w:sz w:val="22"/>
                <w:szCs w:val="22"/>
              </w:rPr>
              <w:t>3</w:t>
            </w:r>
            <w:r w:rsidRPr="00673FF2">
              <w:rPr>
                <w:color w:val="000000"/>
                <w:sz w:val="22"/>
                <w:szCs w:val="22"/>
              </w:rPr>
              <w:t xml:space="preserve">: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ремонт дворового проезда с </w:t>
            </w:r>
            <w:r>
              <w:rPr>
                <w:color w:val="000000"/>
                <w:sz w:val="22"/>
                <w:szCs w:val="22"/>
              </w:rPr>
              <w:t>авто</w:t>
            </w:r>
            <w:r w:rsidRPr="00673FF2">
              <w:rPr>
                <w:color w:val="000000"/>
                <w:sz w:val="22"/>
                <w:szCs w:val="22"/>
              </w:rPr>
              <w:t>парковк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673FF2">
              <w:rPr>
                <w:color w:val="000000"/>
                <w:sz w:val="22"/>
                <w:szCs w:val="22"/>
              </w:rPr>
              <w:t xml:space="preserve"> и </w:t>
            </w:r>
            <w:r>
              <w:rPr>
                <w:color w:val="000000"/>
                <w:sz w:val="22"/>
                <w:szCs w:val="22"/>
              </w:rPr>
              <w:t>тротуаром (общежитие Юность)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534,316</w:t>
            </w:r>
          </w:p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534,316</w:t>
            </w:r>
          </w:p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493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493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59,368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59,368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593,684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593,684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265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Ремонт </w:t>
            </w:r>
            <w:r>
              <w:rPr>
                <w:color w:val="000000"/>
                <w:sz w:val="22"/>
                <w:szCs w:val="22"/>
              </w:rPr>
              <w:t xml:space="preserve">дворового проезда с автопарковками </w:t>
            </w:r>
            <w:r w:rsidRPr="00673FF2">
              <w:rPr>
                <w:color w:val="000000"/>
                <w:sz w:val="22"/>
                <w:szCs w:val="22"/>
              </w:rPr>
              <w:t xml:space="preserve">по </w:t>
            </w:r>
            <w:r>
              <w:rPr>
                <w:color w:val="000000"/>
                <w:sz w:val="22"/>
                <w:szCs w:val="22"/>
              </w:rPr>
              <w:t>пер</w:t>
            </w:r>
            <w:r w:rsidRPr="00673FF2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Банковский д.2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724,785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613,378</w:t>
            </w:r>
          </w:p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956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956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80,53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68,153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tabs>
                <w:tab w:val="left" w:pos="1048"/>
              </w:tabs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805,315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681,531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068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Красноармейская</w:t>
            </w:r>
            <w:proofErr w:type="gramEnd"/>
            <w:r w:rsidRPr="00673FF2">
              <w:rPr>
                <w:color w:val="000000"/>
                <w:sz w:val="22"/>
                <w:szCs w:val="22"/>
              </w:rPr>
              <w:t>, д.100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673FF2">
              <w:rPr>
                <w:color w:val="000000"/>
                <w:sz w:val="22"/>
                <w:szCs w:val="22"/>
              </w:rPr>
              <w:t xml:space="preserve">: ремонт дворового проезда с </w:t>
            </w:r>
            <w:r>
              <w:rPr>
                <w:color w:val="000000"/>
                <w:sz w:val="22"/>
                <w:szCs w:val="22"/>
              </w:rPr>
              <w:t>авто</w:t>
            </w:r>
            <w:r w:rsidRPr="00673FF2">
              <w:rPr>
                <w:color w:val="000000"/>
                <w:sz w:val="22"/>
                <w:szCs w:val="22"/>
              </w:rPr>
              <w:t>парковкой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697,466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697,466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77,496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77,496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5934E3" w:rsidRDefault="009F3BD8" w:rsidP="005760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774,962</w:t>
            </w:r>
          </w:p>
        </w:tc>
        <w:tc>
          <w:tcPr>
            <w:tcW w:w="992" w:type="dxa"/>
          </w:tcPr>
          <w:p w:rsidR="009F3BD8" w:rsidRPr="005934E3" w:rsidRDefault="009F3BD8" w:rsidP="005760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774,962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265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Ул. Юбилейная, д. </w:t>
            </w:r>
            <w:r>
              <w:rPr>
                <w:color w:val="000000"/>
                <w:sz w:val="22"/>
                <w:szCs w:val="22"/>
              </w:rPr>
              <w:t>13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ремонт дворового проезда и авто</w:t>
            </w:r>
            <w:r w:rsidRPr="00673FF2">
              <w:rPr>
                <w:color w:val="000000"/>
                <w:sz w:val="22"/>
                <w:szCs w:val="22"/>
              </w:rPr>
              <w:t>парков</w:t>
            </w:r>
            <w:r>
              <w:rPr>
                <w:color w:val="000000"/>
                <w:sz w:val="22"/>
                <w:szCs w:val="22"/>
              </w:rPr>
              <w:t>о</w:t>
            </w:r>
            <w:r w:rsidRPr="00673FF2">
              <w:rPr>
                <w:color w:val="000000"/>
                <w:sz w:val="22"/>
                <w:szCs w:val="22"/>
              </w:rPr>
              <w:t xml:space="preserve">к 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938,399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938,399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1286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1286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104,267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104,267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1042,666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1042,666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25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proofErr w:type="gramStart"/>
            <w:r w:rsidRPr="00673FF2">
              <w:rPr>
                <w:color w:val="000000"/>
                <w:sz w:val="22"/>
                <w:szCs w:val="22"/>
              </w:rPr>
              <w:lastRenderedPageBreak/>
              <w:t>Ул.</w:t>
            </w:r>
            <w:r>
              <w:rPr>
                <w:color w:val="000000"/>
                <w:sz w:val="22"/>
                <w:szCs w:val="22"/>
              </w:rPr>
              <w:t xml:space="preserve"> Красноармейской</w:t>
            </w:r>
            <w:r w:rsidRPr="00673FF2">
              <w:rPr>
                <w:color w:val="000000"/>
                <w:sz w:val="22"/>
                <w:szCs w:val="22"/>
              </w:rPr>
              <w:t xml:space="preserve">, д. </w:t>
            </w:r>
            <w:r>
              <w:rPr>
                <w:color w:val="000000"/>
                <w:sz w:val="22"/>
                <w:szCs w:val="22"/>
              </w:rPr>
              <w:t>86</w:t>
            </w:r>
            <w:r w:rsidRPr="00673FF2">
              <w:rPr>
                <w:color w:val="000000"/>
                <w:sz w:val="22"/>
                <w:szCs w:val="22"/>
              </w:rPr>
              <w:t xml:space="preserve">: ремонт дворового проезда </w:t>
            </w:r>
            <w:r>
              <w:rPr>
                <w:color w:val="000000"/>
                <w:sz w:val="22"/>
                <w:szCs w:val="22"/>
              </w:rPr>
              <w:t>выход к школе вдоль Красноармейской д.90</w:t>
            </w:r>
            <w:proofErr w:type="gramEnd"/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893,472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893,472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1286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1286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99,274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99,274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992,746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992,746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062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Ул. </w:t>
            </w:r>
            <w:r>
              <w:rPr>
                <w:color w:val="000000"/>
                <w:sz w:val="22"/>
                <w:szCs w:val="22"/>
              </w:rPr>
              <w:t>Мира, д.22</w:t>
            </w:r>
            <w:r w:rsidRPr="00673FF2">
              <w:rPr>
                <w:color w:val="000000"/>
                <w:sz w:val="22"/>
                <w:szCs w:val="22"/>
              </w:rPr>
              <w:t xml:space="preserve">,: </w:t>
            </w:r>
            <w:r>
              <w:rPr>
                <w:color w:val="000000"/>
                <w:sz w:val="22"/>
                <w:szCs w:val="22"/>
              </w:rPr>
              <w:t xml:space="preserve">ремонт автопарковок, 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265,412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265,412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29,490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29,490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294,902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294,902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060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Ремонт дворового проезда и автопарковок ул. </w:t>
            </w:r>
            <w:proofErr w:type="gramStart"/>
            <w:r>
              <w:rPr>
                <w:color w:val="000000"/>
                <w:sz w:val="22"/>
                <w:szCs w:val="22"/>
              </w:rPr>
              <w:t>Юбилейная</w:t>
            </w:r>
            <w:proofErr w:type="gramEnd"/>
            <w:r>
              <w:rPr>
                <w:color w:val="000000"/>
                <w:sz w:val="22"/>
                <w:szCs w:val="22"/>
              </w:rPr>
              <w:t>, д. 21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1669,264</w:t>
            </w:r>
          </w:p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1669,264</w:t>
            </w:r>
          </w:p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2127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2127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185,474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185,474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1854,738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1854,738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136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Нефтяников, д.10,10а</w:t>
            </w:r>
            <w:r w:rsidRPr="00673FF2">
              <w:rPr>
                <w:color w:val="000000"/>
                <w:sz w:val="22"/>
                <w:szCs w:val="22"/>
              </w:rPr>
              <w:t>: ремо</w:t>
            </w:r>
            <w:r>
              <w:rPr>
                <w:color w:val="000000"/>
                <w:sz w:val="22"/>
                <w:szCs w:val="22"/>
              </w:rPr>
              <w:t>нт дворового проезда с автопарковками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1793,138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1793,138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2379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2379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199,238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199,238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1992,376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1992,376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038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lastRenderedPageBreak/>
              <w:t>Ул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К</w:t>
            </w:r>
            <w:proofErr w:type="gramEnd"/>
            <w:r>
              <w:rPr>
                <w:color w:val="000000"/>
                <w:sz w:val="22"/>
                <w:szCs w:val="22"/>
              </w:rPr>
              <w:t>оммунистическая</w:t>
            </w:r>
            <w:proofErr w:type="spellEnd"/>
            <w:r w:rsidRPr="00673FF2">
              <w:rPr>
                <w:color w:val="000000"/>
                <w:sz w:val="22"/>
                <w:szCs w:val="22"/>
              </w:rPr>
              <w:t xml:space="preserve">, д. </w:t>
            </w:r>
            <w:r>
              <w:rPr>
                <w:color w:val="000000"/>
                <w:sz w:val="22"/>
                <w:szCs w:val="22"/>
              </w:rPr>
              <w:t>19</w:t>
            </w:r>
            <w:r w:rsidRPr="00673FF2">
              <w:rPr>
                <w:color w:val="000000"/>
                <w:sz w:val="22"/>
                <w:szCs w:val="22"/>
              </w:rPr>
              <w:t>: ремонт дворового проезда</w:t>
            </w:r>
            <w:r>
              <w:rPr>
                <w:color w:val="000000"/>
                <w:sz w:val="22"/>
                <w:szCs w:val="22"/>
              </w:rPr>
              <w:t xml:space="preserve"> с автопарковками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551,770</w:t>
            </w:r>
          </w:p>
        </w:tc>
        <w:tc>
          <w:tcPr>
            <w:tcW w:w="992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551,770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685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61,307</w:t>
            </w:r>
          </w:p>
        </w:tc>
        <w:tc>
          <w:tcPr>
            <w:tcW w:w="992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61,307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70325F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613,077</w:t>
            </w:r>
          </w:p>
        </w:tc>
        <w:tc>
          <w:tcPr>
            <w:tcW w:w="992" w:type="dxa"/>
          </w:tcPr>
          <w:p w:rsidR="009F3BD8" w:rsidRPr="0070325F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613,077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67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 д.107</w:t>
            </w:r>
            <w:r w:rsidRPr="00673FF2">
              <w:rPr>
                <w:color w:val="000000"/>
                <w:sz w:val="22"/>
                <w:szCs w:val="22"/>
              </w:rPr>
              <w:t xml:space="preserve"> ремонт дворового проезда с </w:t>
            </w:r>
            <w:r>
              <w:rPr>
                <w:color w:val="000000"/>
                <w:sz w:val="22"/>
                <w:szCs w:val="22"/>
              </w:rPr>
              <w:t>авто</w:t>
            </w:r>
            <w:r w:rsidRPr="00673FF2">
              <w:rPr>
                <w:color w:val="000000"/>
                <w:sz w:val="22"/>
                <w:szCs w:val="22"/>
              </w:rPr>
              <w:t>парковк</w:t>
            </w:r>
            <w:r>
              <w:rPr>
                <w:color w:val="000000"/>
                <w:sz w:val="22"/>
                <w:szCs w:val="22"/>
              </w:rPr>
              <w:t>ами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1347,782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1347,782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1883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1883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691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149,753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149,753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7925BC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1497,535</w:t>
            </w:r>
          </w:p>
        </w:tc>
        <w:tc>
          <w:tcPr>
            <w:tcW w:w="992" w:type="dxa"/>
          </w:tcPr>
          <w:p w:rsidR="009F3BD8" w:rsidRPr="007925BC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1497,535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48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Юбилейная</w:t>
            </w:r>
            <w:proofErr w:type="gramEnd"/>
            <w:r w:rsidRPr="00673FF2">
              <w:rPr>
                <w:color w:val="000000"/>
                <w:sz w:val="22"/>
                <w:szCs w:val="22"/>
              </w:rPr>
              <w:t>, д.</w:t>
            </w:r>
            <w:r>
              <w:rPr>
                <w:color w:val="000000"/>
                <w:sz w:val="22"/>
                <w:szCs w:val="22"/>
              </w:rPr>
              <w:t>3а</w:t>
            </w:r>
            <w:r w:rsidRPr="00673FF2">
              <w:rPr>
                <w:color w:val="000000"/>
                <w:sz w:val="22"/>
                <w:szCs w:val="22"/>
              </w:rPr>
              <w:t xml:space="preserve">: ремонт </w:t>
            </w:r>
            <w:r>
              <w:rPr>
                <w:color w:val="000000"/>
                <w:sz w:val="22"/>
                <w:szCs w:val="22"/>
              </w:rPr>
              <w:t>авто</w:t>
            </w:r>
            <w:r w:rsidRPr="00673FF2">
              <w:rPr>
                <w:color w:val="000000"/>
                <w:sz w:val="22"/>
                <w:szCs w:val="22"/>
              </w:rPr>
              <w:t>парков</w:t>
            </w:r>
            <w:r>
              <w:rPr>
                <w:color w:val="000000"/>
                <w:sz w:val="22"/>
                <w:szCs w:val="22"/>
              </w:rPr>
              <w:t>о</w:t>
            </w:r>
            <w:r w:rsidRPr="00673FF2">
              <w:rPr>
                <w:color w:val="000000"/>
                <w:sz w:val="22"/>
                <w:szCs w:val="22"/>
              </w:rPr>
              <w:t>к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1151,627</w:t>
            </w:r>
          </w:p>
        </w:tc>
        <w:tc>
          <w:tcPr>
            <w:tcW w:w="992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1151,627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1272,5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1272,5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127,959</w:t>
            </w:r>
          </w:p>
        </w:tc>
        <w:tc>
          <w:tcPr>
            <w:tcW w:w="992" w:type="dxa"/>
          </w:tcPr>
          <w:p w:rsidR="009F3BD8" w:rsidRPr="0070325F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127,959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474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70325F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1279,586</w:t>
            </w:r>
          </w:p>
        </w:tc>
        <w:tc>
          <w:tcPr>
            <w:tcW w:w="992" w:type="dxa"/>
          </w:tcPr>
          <w:p w:rsidR="009F3BD8" w:rsidRPr="0070325F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1279,586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994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Юбилейная</w:t>
            </w:r>
            <w:proofErr w:type="gramEnd"/>
            <w:r w:rsidRPr="00673FF2">
              <w:rPr>
                <w:color w:val="000000"/>
                <w:sz w:val="22"/>
                <w:szCs w:val="22"/>
              </w:rPr>
              <w:t>, д. 2</w:t>
            </w:r>
            <w:r>
              <w:rPr>
                <w:color w:val="000000"/>
                <w:sz w:val="22"/>
                <w:szCs w:val="22"/>
              </w:rPr>
              <w:t>4</w:t>
            </w:r>
            <w:r w:rsidRPr="00673FF2">
              <w:rPr>
                <w:color w:val="000000"/>
                <w:sz w:val="22"/>
                <w:szCs w:val="22"/>
              </w:rPr>
              <w:t xml:space="preserve">: ремонт </w:t>
            </w:r>
            <w:r>
              <w:rPr>
                <w:color w:val="000000"/>
                <w:sz w:val="22"/>
                <w:szCs w:val="22"/>
              </w:rPr>
              <w:t>тротуаров и автопарков</w:t>
            </w:r>
            <w:r w:rsidRPr="00673FF2"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к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615,979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615,979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686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686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68,443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68,443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449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7925BC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684,422</w:t>
            </w:r>
          </w:p>
        </w:tc>
        <w:tc>
          <w:tcPr>
            <w:tcW w:w="992" w:type="dxa"/>
          </w:tcPr>
          <w:p w:rsidR="009F3BD8" w:rsidRPr="007925BC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684,422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10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Ул. Парковая, д.8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Pr="00673FF2">
              <w:rPr>
                <w:color w:val="000000"/>
                <w:sz w:val="22"/>
                <w:szCs w:val="22"/>
              </w:rPr>
              <w:t xml:space="preserve">емонт дворового проезда </w:t>
            </w:r>
            <w:r>
              <w:rPr>
                <w:color w:val="000000"/>
                <w:sz w:val="22"/>
                <w:szCs w:val="22"/>
              </w:rPr>
              <w:t xml:space="preserve">с </w:t>
            </w:r>
            <w:r w:rsidRPr="00673FF2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авто</w:t>
            </w:r>
            <w:r w:rsidRPr="00673FF2">
              <w:rPr>
                <w:color w:val="000000"/>
                <w:sz w:val="22"/>
                <w:szCs w:val="22"/>
              </w:rPr>
              <w:t>парковкой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350,181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350,181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38,909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38,909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7925BC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389,090</w:t>
            </w:r>
          </w:p>
        </w:tc>
        <w:tc>
          <w:tcPr>
            <w:tcW w:w="992" w:type="dxa"/>
          </w:tcPr>
          <w:p w:rsidR="009F3BD8" w:rsidRPr="007925BC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389,090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Мира 23,25 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1660,978</w:t>
            </w:r>
          </w:p>
        </w:tc>
        <w:tc>
          <w:tcPr>
            <w:tcW w:w="992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1660,978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1784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1784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184,553</w:t>
            </w:r>
          </w:p>
        </w:tc>
        <w:tc>
          <w:tcPr>
            <w:tcW w:w="992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184,553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1845,531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1845,531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Юбилейная,15 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906,659</w:t>
            </w:r>
          </w:p>
        </w:tc>
        <w:tc>
          <w:tcPr>
            <w:tcW w:w="992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906,659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931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931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100,739</w:t>
            </w:r>
          </w:p>
        </w:tc>
        <w:tc>
          <w:tcPr>
            <w:tcW w:w="992" w:type="dxa"/>
          </w:tcPr>
          <w:p w:rsidR="009F3BD8" w:rsidRPr="00B60EB6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 w:rsidRPr="00B60EB6">
              <w:rPr>
                <w:color w:val="000000"/>
                <w:sz w:val="22"/>
                <w:szCs w:val="22"/>
              </w:rPr>
              <w:t>100,739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1007,398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1007,398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190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Pr="00673FF2">
              <w:rPr>
                <w:color w:val="000000"/>
                <w:sz w:val="22"/>
                <w:szCs w:val="22"/>
              </w:rPr>
              <w:t xml:space="preserve">емонт дворового проезда </w:t>
            </w:r>
            <w:r>
              <w:rPr>
                <w:color w:val="000000"/>
                <w:sz w:val="22"/>
                <w:szCs w:val="22"/>
              </w:rPr>
              <w:t>у</w:t>
            </w:r>
            <w:r w:rsidRPr="00673FF2">
              <w:rPr>
                <w:color w:val="000000"/>
                <w:sz w:val="22"/>
                <w:szCs w:val="22"/>
              </w:rPr>
              <w:t xml:space="preserve">л. </w:t>
            </w:r>
            <w:r>
              <w:rPr>
                <w:color w:val="000000"/>
                <w:sz w:val="22"/>
                <w:szCs w:val="22"/>
              </w:rPr>
              <w:t>50 лет Октября</w:t>
            </w:r>
            <w:r w:rsidRPr="00673FF2">
              <w:rPr>
                <w:color w:val="000000"/>
                <w:sz w:val="22"/>
                <w:szCs w:val="22"/>
              </w:rPr>
              <w:t>, д.</w:t>
            </w:r>
            <w:r>
              <w:rPr>
                <w:color w:val="000000"/>
                <w:sz w:val="22"/>
                <w:szCs w:val="22"/>
              </w:rPr>
              <w:t xml:space="preserve">23 с </w:t>
            </w:r>
            <w:r w:rsidRPr="00673FF2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авто</w:t>
            </w:r>
            <w:r w:rsidRPr="00673FF2">
              <w:rPr>
                <w:color w:val="000000"/>
                <w:sz w:val="22"/>
                <w:szCs w:val="22"/>
              </w:rPr>
              <w:t xml:space="preserve">парковкой и </w:t>
            </w:r>
            <w:r>
              <w:rPr>
                <w:color w:val="000000"/>
                <w:sz w:val="22"/>
                <w:szCs w:val="22"/>
              </w:rPr>
              <w:t xml:space="preserve">тротуаром </w:t>
            </w: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proofErr w:type="gramEnd"/>
            <w:r>
              <w:rPr>
                <w:color w:val="000000"/>
                <w:sz w:val="22"/>
                <w:szCs w:val="22"/>
              </w:rPr>
              <w:t>. Рябки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189,385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189,385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21,043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21,043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210,428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210,428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1265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Pr="00673FF2">
              <w:rPr>
                <w:color w:val="000000"/>
                <w:sz w:val="22"/>
                <w:szCs w:val="22"/>
              </w:rPr>
              <w:t xml:space="preserve">емонт дворового проезда </w:t>
            </w:r>
            <w:r>
              <w:rPr>
                <w:color w:val="000000"/>
                <w:sz w:val="22"/>
                <w:szCs w:val="22"/>
              </w:rPr>
              <w:t>у</w:t>
            </w:r>
            <w:r w:rsidRPr="00673FF2">
              <w:rPr>
                <w:color w:val="000000"/>
                <w:sz w:val="22"/>
                <w:szCs w:val="22"/>
              </w:rPr>
              <w:t xml:space="preserve">л. </w:t>
            </w:r>
            <w:proofErr w:type="gramStart"/>
            <w:r>
              <w:rPr>
                <w:color w:val="000000"/>
                <w:sz w:val="22"/>
                <w:szCs w:val="22"/>
              </w:rPr>
              <w:t>Советская</w:t>
            </w:r>
            <w:proofErr w:type="gramEnd"/>
            <w:r w:rsidRPr="00673FF2">
              <w:rPr>
                <w:color w:val="000000"/>
                <w:sz w:val="22"/>
                <w:szCs w:val="22"/>
              </w:rPr>
              <w:t>, д.</w:t>
            </w:r>
            <w:r>
              <w:rPr>
                <w:color w:val="000000"/>
                <w:sz w:val="22"/>
                <w:szCs w:val="22"/>
              </w:rPr>
              <w:t xml:space="preserve">62 с </w:t>
            </w:r>
            <w:r w:rsidRPr="00673FF2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авто</w:t>
            </w:r>
            <w:r w:rsidRPr="00673FF2">
              <w:rPr>
                <w:color w:val="000000"/>
                <w:sz w:val="22"/>
                <w:szCs w:val="22"/>
              </w:rPr>
              <w:t xml:space="preserve">парковкой и </w:t>
            </w:r>
            <w:r>
              <w:rPr>
                <w:color w:val="000000"/>
                <w:sz w:val="22"/>
                <w:szCs w:val="22"/>
              </w:rPr>
              <w:t>тротуаром с. Рябки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620,082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620,082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610</w:t>
            </w: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68,898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68,898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688,980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688,980</w:t>
            </w: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92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Юбилейная</w:t>
            </w:r>
            <w:proofErr w:type="gramEnd"/>
            <w:r>
              <w:rPr>
                <w:color w:val="000000"/>
                <w:sz w:val="22"/>
                <w:szCs w:val="22"/>
              </w:rPr>
              <w:t>, д.18</w:t>
            </w:r>
            <w:r w:rsidRPr="00673FF2">
              <w:rPr>
                <w:color w:val="000000"/>
                <w:sz w:val="22"/>
                <w:szCs w:val="22"/>
              </w:rPr>
              <w:t xml:space="preserve">: ремонт дворового проезда </w:t>
            </w:r>
            <w:r>
              <w:rPr>
                <w:color w:val="000000"/>
                <w:sz w:val="22"/>
                <w:szCs w:val="22"/>
              </w:rPr>
              <w:t>и автопарковок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887F43" w:rsidRDefault="009F3BD8" w:rsidP="00576063">
            <w:r w:rsidRPr="00887F43">
              <w:t>1667,538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1667,538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3FF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673FF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2438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2438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887F43" w:rsidRDefault="009F3BD8" w:rsidP="00576063">
            <w:r w:rsidRPr="00887F43">
              <w:t>185,282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185,282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25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r w:rsidRPr="00887F43">
              <w:t>1852,82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1852,82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9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Коммунистическая,6,6а,6б, парковка, </w:t>
            </w:r>
            <w:proofErr w:type="spellStart"/>
            <w:r>
              <w:rPr>
                <w:color w:val="000000"/>
                <w:sz w:val="22"/>
                <w:szCs w:val="22"/>
              </w:rPr>
              <w:t>оконавливание</w:t>
            </w:r>
            <w:proofErr w:type="spellEnd"/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7052,11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7052,11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2530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2530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783,56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783,56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7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7835,67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7835,67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483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Красноармейская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104,102 -  парковки</w:t>
            </w:r>
          </w:p>
          <w:p w:rsidR="009F3BD8" w:rsidRPr="00052D72" w:rsidRDefault="009F3BD8" w:rsidP="00576063">
            <w:pPr>
              <w:rPr>
                <w:sz w:val="22"/>
                <w:szCs w:val="22"/>
              </w:rPr>
            </w:pPr>
          </w:p>
          <w:p w:rsidR="009F3BD8" w:rsidRDefault="009F3BD8" w:rsidP="00576063">
            <w:pPr>
              <w:rPr>
                <w:sz w:val="22"/>
                <w:szCs w:val="22"/>
              </w:rPr>
            </w:pPr>
          </w:p>
          <w:p w:rsidR="009F3BD8" w:rsidRPr="00052D7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3325B0" w:rsidRDefault="009F3BD8" w:rsidP="00576063">
            <w:r w:rsidRPr="003325B0">
              <w:t>1832,68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1832,68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882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882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3325B0" w:rsidRDefault="009F3BD8" w:rsidP="00576063">
            <w:r w:rsidRPr="003325B0">
              <w:t>203,632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203,632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05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r w:rsidRPr="003325B0">
              <w:t>2036,32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2036,32</w:t>
            </w: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477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Коммунистическая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23, Юбилейная 1 Проезд с расширением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C50337" w:rsidRDefault="009F3BD8" w:rsidP="00576063">
            <w:r w:rsidRPr="00C50337">
              <w:t>3368,285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3368,285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27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C50337" w:rsidRDefault="009F3BD8" w:rsidP="00576063">
            <w:r w:rsidRPr="00C50337">
              <w:t>374,253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374,253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9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96767B" w:rsidRDefault="009F3BD8" w:rsidP="00576063">
            <w:pPr>
              <w:rPr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r w:rsidRPr="00C50337">
              <w:t>3742,539</w:t>
            </w:r>
          </w:p>
        </w:tc>
        <w:tc>
          <w:tcPr>
            <w:tcW w:w="992" w:type="dxa"/>
          </w:tcPr>
          <w:p w:rsidR="009F3BD8" w:rsidRPr="002F57C6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2F57C6" w:rsidRDefault="009F3BD8" w:rsidP="005760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3742,539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Юбилейная, д. 19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2F57C6" w:rsidRDefault="009F3BD8" w:rsidP="005760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2F57C6">
              <w:rPr>
                <w:color w:val="000000"/>
                <w:sz w:val="22"/>
                <w:szCs w:val="22"/>
              </w:rPr>
              <w:t>1480,02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1480,02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89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2F57C6" w:rsidRDefault="009F3BD8" w:rsidP="005760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2F57C6">
              <w:rPr>
                <w:color w:val="000000"/>
                <w:sz w:val="22"/>
                <w:szCs w:val="22"/>
              </w:rPr>
              <w:t>164,44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164,44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431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1644,46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2F57C6" w:rsidRDefault="009F3BD8" w:rsidP="00576063">
            <w:pPr>
              <w:jc w:val="center"/>
              <w:rPr>
                <w:b/>
                <w:sz w:val="22"/>
                <w:szCs w:val="22"/>
              </w:rPr>
            </w:pPr>
            <w:r w:rsidRPr="002F57C6">
              <w:rPr>
                <w:b/>
                <w:sz w:val="22"/>
                <w:szCs w:val="22"/>
              </w:rPr>
              <w:t>1644,46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Ул. Ленина д. 113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DE3E33" w:rsidRDefault="009F3BD8" w:rsidP="00576063">
            <w:r w:rsidRPr="00DE3E33">
              <w:t>1077,861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1077,861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82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DE3E33" w:rsidRDefault="009F3BD8" w:rsidP="00576063">
            <w:r w:rsidRPr="00DE3E33">
              <w:t>119,762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119,762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449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DE3E33" w:rsidRDefault="009F3BD8" w:rsidP="00576063">
            <w:r w:rsidRPr="00DE3E33">
              <w:t>1197,624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1197,624</w:t>
            </w:r>
          </w:p>
          <w:p w:rsidR="009F3BD8" w:rsidRPr="002F57C6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Красноармейская д. 93-99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673FF2">
              <w:rPr>
                <w:color w:val="000000"/>
                <w:sz w:val="22"/>
                <w:szCs w:val="22"/>
              </w:rPr>
              <w:t xml:space="preserve">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729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729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467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81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81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810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Pr="000A75AB" w:rsidRDefault="009F3BD8" w:rsidP="00576063">
            <w:r w:rsidRPr="000A75AB">
              <w:t>Ул. Коммунистическая 35</w:t>
            </w:r>
          </w:p>
        </w:tc>
        <w:tc>
          <w:tcPr>
            <w:tcW w:w="2538" w:type="dxa"/>
          </w:tcPr>
          <w:p w:rsidR="009F3BD8" w:rsidRPr="000A75AB" w:rsidRDefault="009F3BD8" w:rsidP="00576063">
            <w:r w:rsidRPr="000A75AB">
              <w:t xml:space="preserve">Федеральный бюджет, </w:t>
            </w:r>
          </w:p>
        </w:tc>
        <w:tc>
          <w:tcPr>
            <w:tcW w:w="989" w:type="dxa"/>
          </w:tcPr>
          <w:p w:rsidR="009F3BD8" w:rsidRPr="000A75AB" w:rsidRDefault="009F3BD8" w:rsidP="00576063"/>
        </w:tc>
        <w:tc>
          <w:tcPr>
            <w:tcW w:w="992" w:type="dxa"/>
          </w:tcPr>
          <w:p w:rsidR="009F3BD8" w:rsidRPr="000A75AB" w:rsidRDefault="009F3BD8" w:rsidP="00576063"/>
        </w:tc>
        <w:tc>
          <w:tcPr>
            <w:tcW w:w="1170" w:type="dxa"/>
            <w:gridSpan w:val="2"/>
          </w:tcPr>
          <w:p w:rsidR="009F3BD8" w:rsidRPr="000A75AB" w:rsidRDefault="009F3BD8" w:rsidP="00576063"/>
        </w:tc>
        <w:tc>
          <w:tcPr>
            <w:tcW w:w="851" w:type="dxa"/>
          </w:tcPr>
          <w:p w:rsidR="009F3BD8" w:rsidRPr="000A75AB" w:rsidRDefault="009F3BD8" w:rsidP="00576063"/>
        </w:tc>
        <w:tc>
          <w:tcPr>
            <w:tcW w:w="1134" w:type="dxa"/>
          </w:tcPr>
          <w:p w:rsidR="009F3BD8" w:rsidRPr="000A75AB" w:rsidRDefault="009F3BD8" w:rsidP="00576063"/>
        </w:tc>
        <w:tc>
          <w:tcPr>
            <w:tcW w:w="1134" w:type="dxa"/>
            <w:vMerge w:val="restart"/>
          </w:tcPr>
          <w:p w:rsidR="009F3BD8" w:rsidRPr="00267D94" w:rsidRDefault="009F3BD8" w:rsidP="00576063"/>
        </w:tc>
        <w:tc>
          <w:tcPr>
            <w:tcW w:w="708" w:type="dxa"/>
            <w:vMerge w:val="restart"/>
          </w:tcPr>
          <w:p w:rsidR="009F3BD8" w:rsidRPr="00267D94" w:rsidRDefault="009F3BD8" w:rsidP="00576063"/>
        </w:tc>
        <w:tc>
          <w:tcPr>
            <w:tcW w:w="851" w:type="dxa"/>
            <w:vMerge w:val="restart"/>
          </w:tcPr>
          <w:p w:rsidR="009F3BD8" w:rsidRPr="00267D94" w:rsidRDefault="009F3BD8" w:rsidP="00576063">
            <w:r w:rsidRPr="00267D94">
              <w:t>870</w:t>
            </w:r>
          </w:p>
        </w:tc>
        <w:tc>
          <w:tcPr>
            <w:tcW w:w="850" w:type="dxa"/>
            <w:vMerge w:val="restart"/>
          </w:tcPr>
          <w:p w:rsidR="009F3BD8" w:rsidRPr="00267D94" w:rsidRDefault="009F3BD8" w:rsidP="00576063"/>
        </w:tc>
        <w:tc>
          <w:tcPr>
            <w:tcW w:w="851" w:type="dxa"/>
            <w:vMerge w:val="restart"/>
          </w:tcPr>
          <w:p w:rsidR="009F3BD8" w:rsidRPr="00267D94" w:rsidRDefault="009F3BD8" w:rsidP="00576063"/>
        </w:tc>
        <w:tc>
          <w:tcPr>
            <w:tcW w:w="850" w:type="dxa"/>
            <w:vMerge w:val="restart"/>
          </w:tcPr>
          <w:p w:rsidR="009F3BD8" w:rsidRPr="00967FFE" w:rsidRDefault="009F3BD8" w:rsidP="00576063">
            <w:r w:rsidRPr="00967FFE">
              <w:t>870</w:t>
            </w:r>
          </w:p>
          <w:p w:rsidR="009F3BD8" w:rsidRPr="00967FFE" w:rsidRDefault="009F3BD8" w:rsidP="00576063"/>
        </w:tc>
        <w:tc>
          <w:tcPr>
            <w:tcW w:w="709" w:type="dxa"/>
            <w:vMerge w:val="restart"/>
          </w:tcPr>
          <w:p w:rsidR="009F3BD8" w:rsidRPr="00267D94" w:rsidRDefault="009F3BD8" w:rsidP="00576063"/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0A75AB" w:rsidRDefault="009F3BD8" w:rsidP="00576063"/>
        </w:tc>
        <w:tc>
          <w:tcPr>
            <w:tcW w:w="2538" w:type="dxa"/>
          </w:tcPr>
          <w:p w:rsidR="009F3BD8" w:rsidRPr="00033E53" w:rsidRDefault="009F3BD8" w:rsidP="00576063">
            <w:r w:rsidRPr="00033E53">
              <w:t>бюджет Пермского края</w:t>
            </w:r>
          </w:p>
        </w:tc>
        <w:tc>
          <w:tcPr>
            <w:tcW w:w="989" w:type="dxa"/>
          </w:tcPr>
          <w:p w:rsidR="009F3BD8" w:rsidRPr="00AA523B" w:rsidRDefault="009F3BD8" w:rsidP="00576063">
            <w:pPr>
              <w:rPr>
                <w:b/>
              </w:rPr>
            </w:pPr>
            <w:r w:rsidRPr="00AA523B">
              <w:rPr>
                <w:b/>
              </w:rPr>
              <w:t>1511,37</w:t>
            </w:r>
          </w:p>
        </w:tc>
        <w:tc>
          <w:tcPr>
            <w:tcW w:w="992" w:type="dxa"/>
          </w:tcPr>
          <w:p w:rsidR="009F3BD8" w:rsidRPr="00AA523B" w:rsidRDefault="009F3BD8" w:rsidP="00576063">
            <w:pPr>
              <w:rPr>
                <w:b/>
              </w:rPr>
            </w:pPr>
          </w:p>
        </w:tc>
        <w:tc>
          <w:tcPr>
            <w:tcW w:w="1170" w:type="dxa"/>
            <w:gridSpan w:val="2"/>
          </w:tcPr>
          <w:p w:rsidR="009F3BD8" w:rsidRPr="00AA523B" w:rsidRDefault="009F3BD8" w:rsidP="00576063">
            <w:pPr>
              <w:rPr>
                <w:b/>
              </w:rPr>
            </w:pPr>
          </w:p>
        </w:tc>
        <w:tc>
          <w:tcPr>
            <w:tcW w:w="851" w:type="dxa"/>
          </w:tcPr>
          <w:p w:rsidR="009F3BD8" w:rsidRPr="00AA523B" w:rsidRDefault="009F3BD8" w:rsidP="00576063">
            <w:pPr>
              <w:rPr>
                <w:b/>
              </w:rPr>
            </w:pPr>
            <w:r w:rsidRPr="00AA523B">
              <w:rPr>
                <w:b/>
              </w:rPr>
              <w:t>1511,37</w:t>
            </w:r>
          </w:p>
        </w:tc>
        <w:tc>
          <w:tcPr>
            <w:tcW w:w="1134" w:type="dxa"/>
          </w:tcPr>
          <w:p w:rsidR="009F3BD8" w:rsidRPr="000A75AB" w:rsidRDefault="009F3BD8" w:rsidP="00576063"/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0A75AB" w:rsidRDefault="009F3BD8" w:rsidP="00576063"/>
        </w:tc>
        <w:tc>
          <w:tcPr>
            <w:tcW w:w="2538" w:type="dxa"/>
          </w:tcPr>
          <w:p w:rsidR="009F3BD8" w:rsidRPr="000A75AB" w:rsidRDefault="009F3BD8" w:rsidP="00576063">
            <w:r w:rsidRPr="000A75AB">
              <w:t>Бюджет Чернушинского городского округа</w:t>
            </w:r>
          </w:p>
        </w:tc>
        <w:tc>
          <w:tcPr>
            <w:tcW w:w="989" w:type="dxa"/>
          </w:tcPr>
          <w:p w:rsidR="009F3BD8" w:rsidRPr="00AA523B" w:rsidRDefault="009F3BD8" w:rsidP="00576063">
            <w:pPr>
              <w:rPr>
                <w:b/>
              </w:rPr>
            </w:pPr>
            <w:r w:rsidRPr="00AA523B">
              <w:rPr>
                <w:b/>
              </w:rPr>
              <w:t>167,93</w:t>
            </w:r>
          </w:p>
        </w:tc>
        <w:tc>
          <w:tcPr>
            <w:tcW w:w="992" w:type="dxa"/>
          </w:tcPr>
          <w:p w:rsidR="009F3BD8" w:rsidRPr="00AA523B" w:rsidRDefault="009F3BD8" w:rsidP="00576063">
            <w:pPr>
              <w:rPr>
                <w:b/>
              </w:rPr>
            </w:pPr>
          </w:p>
        </w:tc>
        <w:tc>
          <w:tcPr>
            <w:tcW w:w="1170" w:type="dxa"/>
            <w:gridSpan w:val="2"/>
          </w:tcPr>
          <w:p w:rsidR="009F3BD8" w:rsidRPr="00AA523B" w:rsidRDefault="009F3BD8" w:rsidP="00576063">
            <w:pPr>
              <w:rPr>
                <w:b/>
              </w:rPr>
            </w:pPr>
          </w:p>
        </w:tc>
        <w:tc>
          <w:tcPr>
            <w:tcW w:w="851" w:type="dxa"/>
          </w:tcPr>
          <w:p w:rsidR="009F3BD8" w:rsidRPr="00AA523B" w:rsidRDefault="009F3BD8" w:rsidP="00576063">
            <w:pPr>
              <w:rPr>
                <w:b/>
              </w:rPr>
            </w:pPr>
            <w:r w:rsidRPr="00AA523B">
              <w:rPr>
                <w:b/>
              </w:rPr>
              <w:t>167,93</w:t>
            </w:r>
          </w:p>
        </w:tc>
        <w:tc>
          <w:tcPr>
            <w:tcW w:w="1134" w:type="dxa"/>
          </w:tcPr>
          <w:p w:rsidR="009F3BD8" w:rsidRPr="000A75AB" w:rsidRDefault="009F3BD8" w:rsidP="00576063"/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71"/>
        </w:trPr>
        <w:tc>
          <w:tcPr>
            <w:tcW w:w="2391" w:type="dxa"/>
            <w:vMerge/>
          </w:tcPr>
          <w:p w:rsidR="009F3BD8" w:rsidRPr="000A75AB" w:rsidRDefault="009F3BD8" w:rsidP="00576063"/>
        </w:tc>
        <w:tc>
          <w:tcPr>
            <w:tcW w:w="2538" w:type="dxa"/>
          </w:tcPr>
          <w:p w:rsidR="009F3BD8" w:rsidRPr="000A75AB" w:rsidRDefault="009F3BD8" w:rsidP="00576063">
            <w:r w:rsidRPr="000A75AB">
              <w:t>Всего</w:t>
            </w:r>
          </w:p>
        </w:tc>
        <w:tc>
          <w:tcPr>
            <w:tcW w:w="989" w:type="dxa"/>
          </w:tcPr>
          <w:p w:rsidR="009F3BD8" w:rsidRPr="000A75AB" w:rsidRDefault="009F3BD8" w:rsidP="00576063">
            <w:r w:rsidRPr="000A75AB">
              <w:t>1679,30</w:t>
            </w:r>
          </w:p>
        </w:tc>
        <w:tc>
          <w:tcPr>
            <w:tcW w:w="992" w:type="dxa"/>
          </w:tcPr>
          <w:p w:rsidR="009F3BD8" w:rsidRPr="000A75AB" w:rsidRDefault="009F3BD8" w:rsidP="00576063"/>
        </w:tc>
        <w:tc>
          <w:tcPr>
            <w:tcW w:w="1170" w:type="dxa"/>
            <w:gridSpan w:val="2"/>
          </w:tcPr>
          <w:p w:rsidR="009F3BD8" w:rsidRPr="000A75AB" w:rsidRDefault="009F3BD8" w:rsidP="00576063"/>
        </w:tc>
        <w:tc>
          <w:tcPr>
            <w:tcW w:w="851" w:type="dxa"/>
          </w:tcPr>
          <w:p w:rsidR="009F3BD8" w:rsidRDefault="009F3BD8" w:rsidP="00576063">
            <w:r w:rsidRPr="00DA6CF1">
              <w:t>1679,30</w:t>
            </w:r>
          </w:p>
        </w:tc>
        <w:tc>
          <w:tcPr>
            <w:tcW w:w="1134" w:type="dxa"/>
          </w:tcPr>
          <w:p w:rsidR="009F3BD8" w:rsidRDefault="009F3BD8" w:rsidP="00576063"/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Северная</w:t>
            </w:r>
            <w:proofErr w:type="gramEnd"/>
            <w:r>
              <w:rPr>
                <w:color w:val="000000"/>
                <w:sz w:val="22"/>
                <w:szCs w:val="22"/>
              </w:rPr>
              <w:t>, д. 67, расширение проезда</w:t>
            </w: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DA0C24" w:rsidRDefault="009F3BD8" w:rsidP="00576063">
            <w:r w:rsidRPr="00DA0C24">
              <w:t>711,41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251316" w:rsidRDefault="009F3BD8" w:rsidP="00576063">
            <w:r w:rsidRPr="00251316">
              <w:t>711,41</w:t>
            </w: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74135A" w:rsidRDefault="009F3BD8" w:rsidP="00576063"/>
        </w:tc>
        <w:tc>
          <w:tcPr>
            <w:tcW w:w="708" w:type="dxa"/>
            <w:vMerge w:val="restart"/>
          </w:tcPr>
          <w:p w:rsidR="009F3BD8" w:rsidRPr="0074135A" w:rsidRDefault="009F3BD8" w:rsidP="00576063"/>
        </w:tc>
        <w:tc>
          <w:tcPr>
            <w:tcW w:w="851" w:type="dxa"/>
            <w:vMerge w:val="restart"/>
          </w:tcPr>
          <w:p w:rsidR="009F3BD8" w:rsidRPr="0074135A" w:rsidRDefault="009F3BD8" w:rsidP="00576063">
            <w:r>
              <w:t>350</w:t>
            </w:r>
          </w:p>
        </w:tc>
        <w:tc>
          <w:tcPr>
            <w:tcW w:w="850" w:type="dxa"/>
            <w:vMerge w:val="restart"/>
          </w:tcPr>
          <w:p w:rsidR="009F3BD8" w:rsidRPr="0074135A" w:rsidRDefault="009F3BD8" w:rsidP="00576063"/>
        </w:tc>
        <w:tc>
          <w:tcPr>
            <w:tcW w:w="851" w:type="dxa"/>
            <w:vMerge w:val="restart"/>
          </w:tcPr>
          <w:p w:rsidR="009F3BD8" w:rsidRPr="0074135A" w:rsidRDefault="009F3BD8" w:rsidP="00576063"/>
        </w:tc>
        <w:tc>
          <w:tcPr>
            <w:tcW w:w="850" w:type="dxa"/>
            <w:vMerge w:val="restart"/>
          </w:tcPr>
          <w:p w:rsidR="009F3BD8" w:rsidRPr="00967FFE" w:rsidRDefault="009F3BD8" w:rsidP="00576063">
            <w:r>
              <w:t>350</w:t>
            </w:r>
          </w:p>
        </w:tc>
        <w:tc>
          <w:tcPr>
            <w:tcW w:w="709" w:type="dxa"/>
            <w:vMerge w:val="restart"/>
          </w:tcPr>
          <w:p w:rsidR="009F3BD8" w:rsidRPr="0074135A" w:rsidRDefault="009F3BD8" w:rsidP="00576063"/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0A75AB" w:rsidRDefault="009F3BD8" w:rsidP="00576063"/>
        </w:tc>
        <w:tc>
          <w:tcPr>
            <w:tcW w:w="2538" w:type="dxa"/>
          </w:tcPr>
          <w:p w:rsidR="009F3BD8" w:rsidRPr="003F2A3B" w:rsidRDefault="009F3BD8" w:rsidP="00576063"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44129F" w:rsidRDefault="009F3BD8" w:rsidP="00576063">
            <w:r w:rsidRPr="00DA0C24">
              <w:t>79,04</w:t>
            </w:r>
          </w:p>
        </w:tc>
        <w:tc>
          <w:tcPr>
            <w:tcW w:w="992" w:type="dxa"/>
          </w:tcPr>
          <w:p w:rsidR="009F3BD8" w:rsidRPr="000A75AB" w:rsidRDefault="009F3BD8" w:rsidP="00576063"/>
        </w:tc>
        <w:tc>
          <w:tcPr>
            <w:tcW w:w="1170" w:type="dxa"/>
            <w:gridSpan w:val="2"/>
          </w:tcPr>
          <w:p w:rsidR="009F3BD8" w:rsidRPr="000A75AB" w:rsidRDefault="009F3BD8" w:rsidP="00576063"/>
        </w:tc>
        <w:tc>
          <w:tcPr>
            <w:tcW w:w="851" w:type="dxa"/>
          </w:tcPr>
          <w:p w:rsidR="009F3BD8" w:rsidRPr="00251316" w:rsidRDefault="009F3BD8" w:rsidP="00576063">
            <w:r w:rsidRPr="00251316">
              <w:t>79,04</w:t>
            </w:r>
          </w:p>
        </w:tc>
        <w:tc>
          <w:tcPr>
            <w:tcW w:w="1134" w:type="dxa"/>
          </w:tcPr>
          <w:p w:rsidR="009F3BD8" w:rsidRDefault="009F3BD8" w:rsidP="00576063"/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Pr="000A75AB" w:rsidRDefault="009F3BD8" w:rsidP="00576063"/>
        </w:tc>
        <w:tc>
          <w:tcPr>
            <w:tcW w:w="2538" w:type="dxa"/>
          </w:tcPr>
          <w:p w:rsidR="009F3BD8" w:rsidRPr="003F2A3B" w:rsidRDefault="009F3BD8" w:rsidP="00576063"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r w:rsidRPr="00DF1109">
              <w:rPr>
                <w:b/>
              </w:rPr>
              <w:t>790,45</w:t>
            </w:r>
          </w:p>
        </w:tc>
        <w:tc>
          <w:tcPr>
            <w:tcW w:w="992" w:type="dxa"/>
          </w:tcPr>
          <w:p w:rsidR="009F3BD8" w:rsidRPr="000A75AB" w:rsidRDefault="009F3BD8" w:rsidP="00576063"/>
        </w:tc>
        <w:tc>
          <w:tcPr>
            <w:tcW w:w="1170" w:type="dxa"/>
            <w:gridSpan w:val="2"/>
          </w:tcPr>
          <w:p w:rsidR="009F3BD8" w:rsidRPr="000A75AB" w:rsidRDefault="009F3BD8" w:rsidP="00576063"/>
        </w:tc>
        <w:tc>
          <w:tcPr>
            <w:tcW w:w="851" w:type="dxa"/>
          </w:tcPr>
          <w:p w:rsidR="009F3BD8" w:rsidRDefault="009F3BD8" w:rsidP="00576063">
            <w:r w:rsidRPr="00251316">
              <w:t>790,45</w:t>
            </w:r>
          </w:p>
        </w:tc>
        <w:tc>
          <w:tcPr>
            <w:tcW w:w="1134" w:type="dxa"/>
          </w:tcPr>
          <w:p w:rsidR="009F3BD8" w:rsidRDefault="009F3BD8" w:rsidP="00576063"/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Банковский 9-11</w:t>
            </w:r>
          </w:p>
          <w:p w:rsidR="009F3BD8" w:rsidRPr="00052D72" w:rsidRDefault="009F3BD8" w:rsidP="00576063">
            <w:pPr>
              <w:rPr>
                <w:sz w:val="22"/>
                <w:szCs w:val="22"/>
              </w:rPr>
            </w:pPr>
          </w:p>
          <w:p w:rsidR="009F3BD8" w:rsidRDefault="009F3BD8" w:rsidP="00576063">
            <w:pPr>
              <w:rPr>
                <w:sz w:val="22"/>
                <w:szCs w:val="22"/>
              </w:rPr>
            </w:pPr>
          </w:p>
          <w:p w:rsidR="009F3BD8" w:rsidRPr="00052D72" w:rsidRDefault="009F3BD8" w:rsidP="00576063">
            <w:pPr>
              <w:rPr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887,04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887,04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98,56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98,56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41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985,60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985,60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 99В, детская площадка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373,5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373,5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</w:t>
            </w:r>
            <w:r w:rsidRPr="00673FF2">
              <w:rPr>
                <w:color w:val="000000"/>
                <w:sz w:val="22"/>
                <w:szCs w:val="22"/>
              </w:rPr>
              <w:lastRenderedPageBreak/>
              <w:t xml:space="preserve">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41,5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41,5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415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415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Ул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оммунистическая</w:t>
            </w:r>
            <w:proofErr w:type="spellEnd"/>
            <w:r>
              <w:rPr>
                <w:color w:val="000000"/>
                <w:sz w:val="22"/>
                <w:szCs w:val="22"/>
              </w:rPr>
              <w:t>, д. 11-13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2835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2835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315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3150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3150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Мира, д.34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1242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1242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Коммунистическая 14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2115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2115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235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2350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2350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Мамин</w:t>
            </w:r>
            <w:proofErr w:type="gramStart"/>
            <w:r>
              <w:rPr>
                <w:color w:val="000000"/>
                <w:sz w:val="22"/>
                <w:szCs w:val="22"/>
              </w:rPr>
              <w:t>а-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Сибиряка 6а,6б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620,68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620,68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68,96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68,96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689,65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689,65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Куприянова 4 до дома 6 по ул. Коммунистическая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987,74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987,74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109,74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109,74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334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1097,49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1097,49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Мира, д.40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1368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1368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1520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3F26E0" w:rsidRDefault="009F3BD8" w:rsidP="005760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1520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 д. 101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684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684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3300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76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76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760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760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Нефтяников, д.8, 8а, 8б,4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4266,18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4266,18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1424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1424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661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474,02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474,02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4740,2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4740,20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 65А</w:t>
            </w:r>
          </w:p>
        </w:tc>
        <w:tc>
          <w:tcPr>
            <w:tcW w:w="2538" w:type="dxa"/>
            <w:vAlign w:val="center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Федеральный бюджет, 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378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378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0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134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Куприянова 8,8</w:t>
            </w:r>
            <w:proofErr w:type="gramStart"/>
            <w:r>
              <w:rPr>
                <w:color w:val="000000"/>
                <w:sz w:val="22"/>
                <w:szCs w:val="22"/>
              </w:rPr>
              <w:t>А</w:t>
            </w:r>
            <w:proofErr w:type="gramEnd"/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1400,40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1400,40</w:t>
            </w: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155,6</w:t>
            </w:r>
          </w:p>
          <w:p w:rsidR="009F3BD8" w:rsidRPr="008447F9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155,6</w:t>
            </w:r>
          </w:p>
          <w:p w:rsidR="009F3BD8" w:rsidRPr="008447F9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F3BD8" w:rsidRPr="008447F9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2256E">
              <w:rPr>
                <w:b/>
                <w:color w:val="000000"/>
                <w:sz w:val="22"/>
                <w:szCs w:val="22"/>
              </w:rPr>
              <w:t>1556,0</w:t>
            </w:r>
          </w:p>
        </w:tc>
        <w:tc>
          <w:tcPr>
            <w:tcW w:w="992" w:type="dxa"/>
          </w:tcPr>
          <w:p w:rsidR="009F3BD8" w:rsidRPr="0002256E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02256E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2256E">
              <w:rPr>
                <w:b/>
                <w:color w:val="000000"/>
                <w:sz w:val="22"/>
                <w:szCs w:val="22"/>
              </w:rPr>
              <w:t>1556,0</w:t>
            </w:r>
          </w:p>
        </w:tc>
        <w:tc>
          <w:tcPr>
            <w:tcW w:w="1134" w:type="dxa"/>
            <w:shd w:val="clear" w:color="auto" w:fill="auto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 24,24а,24б</w:t>
            </w: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964,35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964,35</w:t>
            </w:r>
          </w:p>
        </w:tc>
        <w:tc>
          <w:tcPr>
            <w:tcW w:w="1134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709" w:type="dxa"/>
            <w:vMerge w:val="restart"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107,15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107,15</w:t>
            </w:r>
          </w:p>
        </w:tc>
        <w:tc>
          <w:tcPr>
            <w:tcW w:w="1134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56"/>
        </w:trPr>
        <w:tc>
          <w:tcPr>
            <w:tcW w:w="2391" w:type="dxa"/>
            <w:vMerge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2256E">
              <w:rPr>
                <w:b/>
                <w:color w:val="000000"/>
                <w:sz w:val="22"/>
                <w:szCs w:val="22"/>
              </w:rPr>
              <w:t>1071,50</w:t>
            </w:r>
          </w:p>
        </w:tc>
        <w:tc>
          <w:tcPr>
            <w:tcW w:w="992" w:type="dxa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2256E">
              <w:rPr>
                <w:b/>
                <w:color w:val="000000"/>
                <w:sz w:val="22"/>
                <w:szCs w:val="22"/>
              </w:rPr>
              <w:t>1071,50</w:t>
            </w:r>
          </w:p>
        </w:tc>
        <w:tc>
          <w:tcPr>
            <w:tcW w:w="1134" w:type="dxa"/>
          </w:tcPr>
          <w:p w:rsidR="009F3BD8" w:rsidRPr="0002256E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01"/>
        </w:trPr>
        <w:tc>
          <w:tcPr>
            <w:tcW w:w="2391" w:type="dxa"/>
            <w:vMerge w:val="restart"/>
          </w:tcPr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 по мероприятию № 2</w:t>
            </w: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55158,113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17909,713</w:t>
            </w:r>
          </w:p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16478,46</w:t>
            </w:r>
          </w:p>
        </w:tc>
        <w:tc>
          <w:tcPr>
            <w:tcW w:w="851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17180,45</w:t>
            </w:r>
          </w:p>
        </w:tc>
        <w:tc>
          <w:tcPr>
            <w:tcW w:w="1134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17180,45</w:t>
            </w: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699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6128,678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1989,968</w:t>
            </w: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1830,940</w:t>
            </w:r>
          </w:p>
        </w:tc>
        <w:tc>
          <w:tcPr>
            <w:tcW w:w="851" w:type="dxa"/>
          </w:tcPr>
          <w:p w:rsidR="009F3BD8" w:rsidRPr="008447F9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1908,93</w:t>
            </w:r>
          </w:p>
        </w:tc>
        <w:tc>
          <w:tcPr>
            <w:tcW w:w="1134" w:type="dxa"/>
          </w:tcPr>
          <w:p w:rsidR="009F3BD8" w:rsidRPr="008447F9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1908,93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0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61286,791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19899,681</w:t>
            </w: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18309,405</w:t>
            </w:r>
          </w:p>
        </w:tc>
        <w:tc>
          <w:tcPr>
            <w:tcW w:w="851" w:type="dxa"/>
          </w:tcPr>
          <w:p w:rsidR="009F3BD8" w:rsidRPr="002B5C05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2B5C05">
              <w:rPr>
                <w:b/>
                <w:color w:val="000000"/>
                <w:sz w:val="22"/>
                <w:szCs w:val="22"/>
              </w:rPr>
              <w:t>19089,38</w:t>
            </w:r>
          </w:p>
        </w:tc>
        <w:tc>
          <w:tcPr>
            <w:tcW w:w="1134" w:type="dxa"/>
          </w:tcPr>
          <w:p w:rsidR="009F3BD8" w:rsidRPr="002B5C05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2B5C05">
              <w:rPr>
                <w:b/>
                <w:color w:val="000000"/>
                <w:sz w:val="22"/>
                <w:szCs w:val="22"/>
              </w:rPr>
              <w:t>19089,38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685"/>
        </w:trPr>
        <w:tc>
          <w:tcPr>
            <w:tcW w:w="2391" w:type="dxa"/>
            <w:vMerge w:val="restart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 xml:space="preserve">Всего по задаче </w:t>
            </w: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Федеральный бюджет,</w:t>
            </w:r>
          </w:p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>бюджет Пермского края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68223,517</w:t>
            </w:r>
          </w:p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22461,917</w:t>
            </w: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22750,15</w:t>
            </w:r>
          </w:p>
        </w:tc>
        <w:tc>
          <w:tcPr>
            <w:tcW w:w="851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23446,56</w:t>
            </w:r>
          </w:p>
        </w:tc>
        <w:tc>
          <w:tcPr>
            <w:tcW w:w="1134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23446,56</w:t>
            </w:r>
          </w:p>
        </w:tc>
        <w:tc>
          <w:tcPr>
            <w:tcW w:w="1134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9F3BD8" w:rsidRPr="00673FF2" w:rsidRDefault="009F3BD8" w:rsidP="005760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color w:val="000000"/>
                <w:sz w:val="22"/>
                <w:szCs w:val="22"/>
              </w:rPr>
              <w:t xml:space="preserve">Бюджет Чернушинского городского </w:t>
            </w:r>
            <w:r>
              <w:rPr>
                <w:color w:val="000000"/>
                <w:sz w:val="22"/>
                <w:szCs w:val="22"/>
              </w:rPr>
              <w:t>округа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7580,39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2495,768</w:t>
            </w: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2527,80</w:t>
            </w:r>
          </w:p>
        </w:tc>
        <w:tc>
          <w:tcPr>
            <w:tcW w:w="851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2605,164</w:t>
            </w:r>
          </w:p>
        </w:tc>
        <w:tc>
          <w:tcPr>
            <w:tcW w:w="1134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2605,164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283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70" w:type="dxa"/>
            <w:gridSpan w:val="2"/>
          </w:tcPr>
          <w:p w:rsidR="009F3BD8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9F3BD8" w:rsidRPr="00052D7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BD8" w:rsidRPr="00673FF2" w:rsidTr="00576063">
        <w:trPr>
          <w:trHeight w:val="70"/>
        </w:trPr>
        <w:tc>
          <w:tcPr>
            <w:tcW w:w="2391" w:type="dxa"/>
            <w:vMerge/>
          </w:tcPr>
          <w:p w:rsidR="009F3BD8" w:rsidRPr="00673FF2" w:rsidRDefault="009F3BD8" w:rsidP="005760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38" w:type="dxa"/>
          </w:tcPr>
          <w:p w:rsidR="009F3BD8" w:rsidRPr="00673FF2" w:rsidRDefault="009F3BD8" w:rsidP="00576063">
            <w:pPr>
              <w:rPr>
                <w:b/>
                <w:color w:val="000000"/>
                <w:sz w:val="22"/>
                <w:szCs w:val="22"/>
              </w:rPr>
            </w:pPr>
            <w:r w:rsidRPr="00673FF2">
              <w:rPr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89" w:type="dxa"/>
          </w:tcPr>
          <w:p w:rsidR="009F3BD8" w:rsidRDefault="009F3BD8" w:rsidP="00576063">
            <w:pPr>
              <w:ind w:left="-108" w:right="-10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75803,907</w:t>
            </w:r>
          </w:p>
        </w:tc>
        <w:tc>
          <w:tcPr>
            <w:tcW w:w="992" w:type="dxa"/>
          </w:tcPr>
          <w:p w:rsidR="009F3BD8" w:rsidRPr="00673FF2" w:rsidRDefault="009F3BD8" w:rsidP="0057606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24957,686</w:t>
            </w:r>
          </w:p>
        </w:tc>
        <w:tc>
          <w:tcPr>
            <w:tcW w:w="1170" w:type="dxa"/>
            <w:gridSpan w:val="2"/>
          </w:tcPr>
          <w:p w:rsidR="009F3BD8" w:rsidRPr="005F6F3E" w:rsidRDefault="009F3BD8" w:rsidP="00576063">
            <w:pPr>
              <w:jc w:val="center"/>
              <w:rPr>
                <w:b/>
                <w:sz w:val="22"/>
                <w:szCs w:val="22"/>
              </w:rPr>
            </w:pPr>
            <w:r w:rsidRPr="005F6F3E">
              <w:rPr>
                <w:b/>
                <w:sz w:val="22"/>
                <w:szCs w:val="22"/>
              </w:rPr>
              <w:t>25278,015</w:t>
            </w:r>
          </w:p>
        </w:tc>
        <w:tc>
          <w:tcPr>
            <w:tcW w:w="851" w:type="dxa"/>
          </w:tcPr>
          <w:p w:rsidR="009F3BD8" w:rsidRPr="00052D72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26051,724</w:t>
            </w:r>
          </w:p>
        </w:tc>
        <w:tc>
          <w:tcPr>
            <w:tcW w:w="1134" w:type="dxa"/>
          </w:tcPr>
          <w:p w:rsidR="009F3BD8" w:rsidRPr="00052D72" w:rsidRDefault="009F3BD8" w:rsidP="0057606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26051,724</w:t>
            </w:r>
          </w:p>
        </w:tc>
        <w:tc>
          <w:tcPr>
            <w:tcW w:w="1134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</w:tcPr>
          <w:p w:rsidR="009F3BD8" w:rsidRPr="00673FF2" w:rsidRDefault="009F3BD8" w:rsidP="0057606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F3BD8" w:rsidRDefault="009F3BD8" w:rsidP="009F3BD8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p w:rsidR="00D4554E" w:rsidRDefault="00D4554E" w:rsidP="00D4554E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p w:rsidR="002B5C05" w:rsidRDefault="002B5C05" w:rsidP="00D4554E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p w:rsidR="009F3BD8" w:rsidRDefault="009F3BD8" w:rsidP="00D4554E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p w:rsidR="009F3BD8" w:rsidRDefault="009F3BD8" w:rsidP="00D4554E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p w:rsidR="009F3BD8" w:rsidRDefault="009F3BD8" w:rsidP="00D4554E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p w:rsidR="002B5C05" w:rsidRDefault="002B5C05" w:rsidP="00D4554E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p w:rsidR="00A4712C" w:rsidRPr="003724FE" w:rsidRDefault="00C238F7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к муниципальной программе</w:t>
      </w:r>
    </w:p>
    <w:p w:rsidR="00A4712C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«Формирование комфортной городской среды Чернушинского городского округа»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</w:p>
    <w:p w:rsidR="00A4712C" w:rsidRPr="007F45FA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7F45FA">
        <w:rPr>
          <w:b/>
          <w:sz w:val="28"/>
          <w:szCs w:val="28"/>
          <w:lang w:eastAsia="en-US"/>
        </w:rPr>
        <w:t>Малые архитектурные формы, светильники наружного освещения</w:t>
      </w:r>
    </w:p>
    <w:tbl>
      <w:tblPr>
        <w:tblW w:w="15889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741"/>
        <w:gridCol w:w="1561"/>
        <w:gridCol w:w="1405"/>
        <w:gridCol w:w="1238"/>
        <w:gridCol w:w="744"/>
        <w:gridCol w:w="1558"/>
        <w:gridCol w:w="1537"/>
        <w:gridCol w:w="1234"/>
        <w:gridCol w:w="850"/>
        <w:gridCol w:w="1547"/>
        <w:gridCol w:w="1417"/>
        <w:gridCol w:w="1523"/>
      </w:tblGrid>
      <w:tr w:rsidR="00A4712C" w:rsidRPr="002065CE" w:rsidTr="00A4712C">
        <w:trPr>
          <w:jc w:val="center"/>
        </w:trPr>
        <w:tc>
          <w:tcPr>
            <w:tcW w:w="534" w:type="dxa"/>
            <w:vMerge w:val="restart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2065CE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2065CE"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4945" w:type="dxa"/>
            <w:gridSpan w:val="4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Диваны парковые</w:t>
            </w:r>
          </w:p>
        </w:tc>
        <w:tc>
          <w:tcPr>
            <w:tcW w:w="5073" w:type="dxa"/>
            <w:gridSpan w:val="4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Урны железобетонные, металлический вкладыш</w:t>
            </w:r>
          </w:p>
        </w:tc>
        <w:tc>
          <w:tcPr>
            <w:tcW w:w="5337" w:type="dxa"/>
            <w:gridSpan w:val="4"/>
          </w:tcPr>
          <w:p w:rsidR="00A4712C" w:rsidRPr="002065CE" w:rsidRDefault="00A4712C" w:rsidP="00A4712C">
            <w:pPr>
              <w:ind w:left="-145" w:firstLine="284"/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Светильники светодиодные</w:t>
            </w:r>
          </w:p>
        </w:tc>
      </w:tr>
      <w:tr w:rsidR="00A4712C" w:rsidRPr="002065CE" w:rsidTr="00A4712C">
        <w:trPr>
          <w:jc w:val="center"/>
        </w:trPr>
        <w:tc>
          <w:tcPr>
            <w:tcW w:w="534" w:type="dxa"/>
            <w:vMerge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74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Виды</w:t>
            </w:r>
          </w:p>
        </w:tc>
        <w:tc>
          <w:tcPr>
            <w:tcW w:w="156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Эскиз</w:t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 изделия, руб./шт.</w:t>
            </w:r>
          </w:p>
        </w:tc>
        <w:tc>
          <w:tcPr>
            <w:tcW w:w="123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 доставки и монтажа, руб./шт.</w:t>
            </w:r>
          </w:p>
        </w:tc>
        <w:tc>
          <w:tcPr>
            <w:tcW w:w="74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Виды</w:t>
            </w:r>
          </w:p>
        </w:tc>
        <w:tc>
          <w:tcPr>
            <w:tcW w:w="155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Эскиз</w:t>
            </w:r>
          </w:p>
        </w:tc>
        <w:tc>
          <w:tcPr>
            <w:tcW w:w="153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 изделия, руб./шт.</w:t>
            </w:r>
          </w:p>
        </w:tc>
        <w:tc>
          <w:tcPr>
            <w:tcW w:w="1234" w:type="dxa"/>
          </w:tcPr>
          <w:p w:rsidR="00A4712C" w:rsidRPr="002065CE" w:rsidRDefault="00A4712C" w:rsidP="00A4712C">
            <w:pPr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 доставки и монтажа, руб./шт.</w:t>
            </w:r>
          </w:p>
        </w:tc>
        <w:tc>
          <w:tcPr>
            <w:tcW w:w="85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Виды</w:t>
            </w:r>
          </w:p>
        </w:tc>
        <w:tc>
          <w:tcPr>
            <w:tcW w:w="154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 изделия, руб./шт.</w:t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Стоимость, руб.</w:t>
            </w:r>
          </w:p>
        </w:tc>
        <w:tc>
          <w:tcPr>
            <w:tcW w:w="1523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 доставки и монтажа, руб./шт.</w:t>
            </w:r>
          </w:p>
        </w:tc>
      </w:tr>
      <w:tr w:rsidR="00A4712C" w:rsidRPr="002065CE" w:rsidTr="00A4712C">
        <w:trPr>
          <w:jc w:val="center"/>
        </w:trPr>
        <w:tc>
          <w:tcPr>
            <w:tcW w:w="5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4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2ACA54" wp14:editId="1EA0EE88">
                  <wp:extent cx="904875" cy="5810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4 985,0</w:t>
            </w:r>
          </w:p>
        </w:tc>
        <w:tc>
          <w:tcPr>
            <w:tcW w:w="123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1 130,0</w:t>
            </w:r>
          </w:p>
        </w:tc>
        <w:tc>
          <w:tcPr>
            <w:tcW w:w="74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EEB8E1B" wp14:editId="4DB76C36">
                  <wp:extent cx="695325" cy="838200"/>
                  <wp:effectExtent l="19050" t="0" r="9525" b="0"/>
                  <wp:docPr id="3" name="Рисунок 4" descr="Описание: img_6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img_6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0BF3B9F" wp14:editId="135EFABC">
                  <wp:extent cx="619125" cy="695325"/>
                  <wp:effectExtent l="19050" t="0" r="9525" b="0"/>
                  <wp:docPr id="4" name="Рисунок 7" descr="Описание: Вкладыш для урны оцинкова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Вкладыш для урны оцинкова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3050,0</w:t>
            </w:r>
          </w:p>
        </w:tc>
        <w:tc>
          <w:tcPr>
            <w:tcW w:w="1234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383,0</w:t>
            </w:r>
          </w:p>
        </w:tc>
        <w:tc>
          <w:tcPr>
            <w:tcW w:w="850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547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DC5CC13" wp14:editId="6832BD35">
                  <wp:extent cx="828675" cy="828675"/>
                  <wp:effectExtent l="19050" t="0" r="9525" b="0"/>
                  <wp:docPr id="5" name="Рисунок 5" descr="Описание: C:\Users\Пользователь\Desktop\МАФ\светодиодны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C:\Users\Пользователь\Desktop\МАФ\светодиодны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14 854,0</w:t>
            </w:r>
          </w:p>
        </w:tc>
        <w:tc>
          <w:tcPr>
            <w:tcW w:w="1523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4 456,0</w:t>
            </w:r>
          </w:p>
        </w:tc>
      </w:tr>
      <w:tr w:rsidR="00A4712C" w:rsidRPr="002065CE" w:rsidTr="00A4712C">
        <w:trPr>
          <w:jc w:val="center"/>
        </w:trPr>
        <w:tc>
          <w:tcPr>
            <w:tcW w:w="5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4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296BE9C" wp14:editId="2C1B459C">
                  <wp:extent cx="1047750" cy="55245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7 950,0</w:t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3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1 130,0</w:t>
            </w:r>
          </w:p>
        </w:tc>
        <w:tc>
          <w:tcPr>
            <w:tcW w:w="74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4A2A78" wp14:editId="114C0B4C">
                  <wp:extent cx="600075" cy="790575"/>
                  <wp:effectExtent l="19050" t="0" r="9525" b="0"/>
                  <wp:docPr id="7" name="Рисунок 5" descr="Описание: http://www.technezis.com/content_files/cms/img/img_6450.jpg?ra=1735947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technezis.com/content_files/cms/img/img_6450.jpg?ra=1735947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5A23F3" wp14:editId="7621E3BC">
                  <wp:extent cx="619125" cy="695325"/>
                  <wp:effectExtent l="19050" t="0" r="9525" b="0"/>
                  <wp:docPr id="8" name="Рисунок 8" descr="Описание: Вкладыш для урны оцинкова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Вкладыш для урны оцинкова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3080,0</w:t>
            </w:r>
          </w:p>
        </w:tc>
        <w:tc>
          <w:tcPr>
            <w:tcW w:w="1234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383,0</w:t>
            </w:r>
          </w:p>
        </w:tc>
        <w:tc>
          <w:tcPr>
            <w:tcW w:w="850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547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2AA7EC" wp14:editId="3878CFB1">
                  <wp:extent cx="771525" cy="1009650"/>
                  <wp:effectExtent l="19050" t="0" r="9525" b="0"/>
                  <wp:docPr id="9" name="Рисунок 9" descr="Описание: C:\Users\Пользователь\Desktop\МАФ\светодиодный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C:\Users\Пользователь\Desktop\МАФ\светодиодный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12 559,04</w:t>
            </w:r>
          </w:p>
        </w:tc>
        <w:tc>
          <w:tcPr>
            <w:tcW w:w="1523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3 768,0</w:t>
            </w:r>
          </w:p>
        </w:tc>
      </w:tr>
      <w:tr w:rsidR="00A4712C" w:rsidRPr="002065CE" w:rsidTr="00A4712C">
        <w:trPr>
          <w:jc w:val="center"/>
        </w:trPr>
        <w:tc>
          <w:tcPr>
            <w:tcW w:w="5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4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6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D92DA0C" wp14:editId="35C3ED8E">
                  <wp:extent cx="904875" cy="695325"/>
                  <wp:effectExtent l="19050" t="0" r="9525" b="0"/>
                  <wp:docPr id="10" name="Рисунок 10" descr="Описание: img_6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писание: img_6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10 160,0</w:t>
            </w:r>
          </w:p>
        </w:tc>
        <w:tc>
          <w:tcPr>
            <w:tcW w:w="123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1 130,0</w:t>
            </w:r>
          </w:p>
        </w:tc>
        <w:tc>
          <w:tcPr>
            <w:tcW w:w="74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8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7D2958" wp14:editId="34A7D6C2">
                  <wp:extent cx="571500" cy="857250"/>
                  <wp:effectExtent l="19050" t="0" r="0" b="0"/>
                  <wp:docPr id="11" name="Рисунок 6" descr="Описание: Урна четырёхгранная окрашенная с рельеф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Урна четырёхгранная окрашенная с рельеф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E69663" wp14:editId="1A241980">
                  <wp:extent cx="619125" cy="695325"/>
                  <wp:effectExtent l="19050" t="0" r="9525" b="0"/>
                  <wp:docPr id="12" name="Рисунок 9" descr="Описание: Вкладыш для урны оцинкова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Вкладыш для урны оцинкова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3600,0</w:t>
            </w:r>
          </w:p>
        </w:tc>
        <w:tc>
          <w:tcPr>
            <w:tcW w:w="1234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383,0</w:t>
            </w:r>
          </w:p>
        </w:tc>
        <w:tc>
          <w:tcPr>
            <w:tcW w:w="850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1547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F30C8D" wp14:editId="08358140">
                  <wp:extent cx="866775" cy="647700"/>
                  <wp:effectExtent l="19050" t="0" r="9525" b="0"/>
                  <wp:docPr id="13" name="Рисунок 13" descr="Описание: C:\Users\Пользователь\Desktop\МАФ\светодиодный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писание: C:\Users\Пользователь\Desktop\МАФ\светодиодный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 w:rsidRPr="002065CE">
              <w:rPr>
                <w:iCs/>
                <w:noProof/>
                <w:sz w:val="22"/>
                <w:szCs w:val="22"/>
              </w:rPr>
              <w:t>19 850,25</w:t>
            </w:r>
          </w:p>
        </w:tc>
        <w:tc>
          <w:tcPr>
            <w:tcW w:w="1523" w:type="dxa"/>
          </w:tcPr>
          <w:p w:rsidR="00A4712C" w:rsidRPr="002065CE" w:rsidRDefault="00A4712C" w:rsidP="00A4712C">
            <w:pPr>
              <w:jc w:val="center"/>
              <w:rPr>
                <w:iCs/>
                <w:noProof/>
                <w:sz w:val="22"/>
                <w:szCs w:val="22"/>
              </w:rPr>
            </w:pPr>
            <w:r w:rsidRPr="002065CE">
              <w:rPr>
                <w:iCs/>
                <w:noProof/>
                <w:sz w:val="22"/>
                <w:szCs w:val="22"/>
              </w:rPr>
              <w:t>5 955,0</w:t>
            </w:r>
          </w:p>
        </w:tc>
      </w:tr>
    </w:tbl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lastRenderedPageBreak/>
        <w:t>Приложение 5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к муниципальной программе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rPr>
          <w:sz w:val="24"/>
          <w:szCs w:val="24"/>
        </w:rPr>
      </w:pPr>
      <w:r w:rsidRPr="003724FE">
        <w:rPr>
          <w:sz w:val="24"/>
          <w:szCs w:val="24"/>
        </w:rPr>
        <w:t xml:space="preserve">«Формирование комфортной городской среды </w:t>
      </w:r>
      <w:r w:rsidR="003D17E8">
        <w:rPr>
          <w:sz w:val="24"/>
          <w:szCs w:val="24"/>
        </w:rPr>
        <w:t>г. Чернушка</w:t>
      </w:r>
      <w:r w:rsidRPr="003724FE">
        <w:rPr>
          <w:sz w:val="24"/>
          <w:szCs w:val="24"/>
        </w:rPr>
        <w:t>»</w:t>
      </w:r>
    </w:p>
    <w:p w:rsidR="00A4712C" w:rsidRPr="002065CE" w:rsidRDefault="00A4712C" w:rsidP="00A4712C">
      <w:pPr>
        <w:spacing w:after="200" w:line="276" w:lineRule="auto"/>
        <w:jc w:val="right"/>
        <w:rPr>
          <w:sz w:val="22"/>
          <w:szCs w:val="22"/>
          <w:lang w:eastAsia="en-US"/>
        </w:rPr>
      </w:pPr>
    </w:p>
    <w:p w:rsidR="00A4712C" w:rsidRPr="007F45FA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7F45FA">
        <w:rPr>
          <w:b/>
          <w:sz w:val="28"/>
          <w:szCs w:val="28"/>
          <w:lang w:eastAsia="en-US"/>
        </w:rPr>
        <w:t>Ремонт дворовых проездов, в том числе устройство гостевых парковок и новых тротуаров</w:t>
      </w:r>
    </w:p>
    <w:tbl>
      <w:tblPr>
        <w:tblW w:w="15079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2492"/>
        <w:gridCol w:w="1431"/>
        <w:gridCol w:w="5923"/>
        <w:gridCol w:w="4623"/>
      </w:tblGrid>
      <w:tr w:rsidR="00A4712C" w:rsidRPr="002065CE" w:rsidTr="00A4712C">
        <w:trPr>
          <w:jc w:val="center"/>
        </w:trPr>
        <w:tc>
          <w:tcPr>
            <w:tcW w:w="61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2065CE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2065CE"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2492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Вид работ</w:t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Стоимость, руб.</w:t>
            </w:r>
          </w:p>
        </w:tc>
        <w:tc>
          <w:tcPr>
            <w:tcW w:w="5923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690C9D">
              <w:rPr>
                <w:sz w:val="22"/>
                <w:szCs w:val="22"/>
                <w:lang w:eastAsia="en-US"/>
              </w:rPr>
              <w:t>Эскиз</w:t>
            </w:r>
          </w:p>
        </w:tc>
        <w:tc>
          <w:tcPr>
            <w:tcW w:w="4623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Описание</w:t>
            </w:r>
          </w:p>
        </w:tc>
      </w:tr>
      <w:tr w:rsidR="00A4712C" w:rsidRPr="002065CE" w:rsidTr="00A4712C">
        <w:trPr>
          <w:jc w:val="center"/>
        </w:trPr>
        <w:tc>
          <w:tcPr>
            <w:tcW w:w="61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492" w:type="dxa"/>
          </w:tcPr>
          <w:p w:rsidR="00A4712C" w:rsidRDefault="00A4712C" w:rsidP="00A4712C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2065CE">
              <w:rPr>
                <w:sz w:val="22"/>
                <w:szCs w:val="22"/>
                <w:lang w:eastAsia="en-US"/>
              </w:rPr>
              <w:t>стройство асфальтобетонного покрытия проезда по щебеночному основанию</w:t>
            </w:r>
          </w:p>
        </w:tc>
        <w:tc>
          <w:tcPr>
            <w:tcW w:w="1431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1169,38</w:t>
            </w:r>
          </w:p>
          <w:p w:rsidR="00A4712C" w:rsidRPr="001666FD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руб./</w:t>
            </w:r>
            <w:r w:rsidRPr="007A2FFF">
              <w:rPr>
                <w:sz w:val="22"/>
                <w:szCs w:val="22"/>
                <w:lang w:eastAsia="en-US"/>
              </w:rPr>
              <w:t xml:space="preserve"> м</w:t>
            </w:r>
            <w:proofErr w:type="gramStart"/>
            <w:r w:rsidRPr="007A2FFF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5923" w:type="dxa"/>
          </w:tcPr>
          <w:p w:rsidR="00A4712C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6429D67" wp14:editId="649D4FC8">
                  <wp:extent cx="3228975" cy="22669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Выполняется установка бортовых камней, марки БР 100.30.15 на бетонное основание марки В15, толщиной 10см.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В подготовленную карту укладывается щебень марки 800, фракции 20-40.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На всю площадь проезда выполняется укладка асфальтобетонной смеси мелкозернистой, марки В</w:t>
            </w:r>
            <w:proofErr w:type="gramStart"/>
            <w:r w:rsidRPr="002065CE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2065CE">
              <w:rPr>
                <w:sz w:val="22"/>
                <w:szCs w:val="22"/>
                <w:lang w:eastAsia="en-US"/>
              </w:rPr>
              <w:t xml:space="preserve">, толщиной </w:t>
            </w:r>
            <w:r>
              <w:rPr>
                <w:sz w:val="22"/>
                <w:szCs w:val="22"/>
                <w:lang w:eastAsia="en-US"/>
              </w:rPr>
              <w:t>8</w:t>
            </w:r>
            <w:r w:rsidRPr="002065CE">
              <w:rPr>
                <w:sz w:val="22"/>
                <w:szCs w:val="22"/>
                <w:lang w:eastAsia="en-US"/>
              </w:rPr>
              <w:t>см.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Уплотнение уложенного асфальтобетонной смеси производится ви</w:t>
            </w:r>
            <w:r>
              <w:rPr>
                <w:sz w:val="22"/>
                <w:szCs w:val="22"/>
                <w:lang w:eastAsia="en-US"/>
              </w:rPr>
              <w:t>брационным катком малого класса</w:t>
            </w:r>
          </w:p>
        </w:tc>
      </w:tr>
      <w:tr w:rsidR="00A4712C" w:rsidRPr="002065CE" w:rsidTr="00A4712C">
        <w:trPr>
          <w:jc w:val="center"/>
        </w:trPr>
        <w:tc>
          <w:tcPr>
            <w:tcW w:w="61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2492" w:type="dxa"/>
          </w:tcPr>
          <w:p w:rsidR="00A4712C" w:rsidRDefault="00A4712C" w:rsidP="00A4712C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Ремонт проезда с устройством дорожного покрытия в 1 слой асфальтобетона по существующему твердому покрытию</w:t>
            </w:r>
          </w:p>
        </w:tc>
        <w:tc>
          <w:tcPr>
            <w:tcW w:w="1431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490,88</w:t>
            </w:r>
          </w:p>
          <w:p w:rsidR="00A4712C" w:rsidRPr="001666FD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7A2FFF">
              <w:rPr>
                <w:sz w:val="22"/>
                <w:szCs w:val="22"/>
                <w:lang w:eastAsia="en-US"/>
              </w:rPr>
              <w:t xml:space="preserve"> руб./ м</w:t>
            </w:r>
            <w:proofErr w:type="gramStart"/>
            <w:r w:rsidRPr="007A2FFF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5923" w:type="dxa"/>
          </w:tcPr>
          <w:p w:rsidR="00A4712C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7B2A420" wp14:editId="6B4F20CF">
                  <wp:extent cx="3609975" cy="19907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По существующему покрытию выполняется розлив битума БНД 90/60.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На всю площадь проезда выполняется укладка асфальтобетонной смеси мелкозернистой, марки В</w:t>
            </w:r>
            <w:proofErr w:type="gramStart"/>
            <w:r w:rsidRPr="002065CE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2065CE">
              <w:rPr>
                <w:sz w:val="22"/>
                <w:szCs w:val="22"/>
                <w:lang w:eastAsia="en-US"/>
              </w:rPr>
              <w:t>, толщиной 5см.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Уплотнение уложенного асфальтобетонной смеси производится ви</w:t>
            </w:r>
            <w:r>
              <w:rPr>
                <w:sz w:val="22"/>
                <w:szCs w:val="22"/>
                <w:lang w:eastAsia="en-US"/>
              </w:rPr>
              <w:t>брационным катком малого класса</w:t>
            </w:r>
          </w:p>
        </w:tc>
      </w:tr>
      <w:tr w:rsidR="00A4712C" w:rsidRPr="002065CE" w:rsidTr="00A4712C">
        <w:trPr>
          <w:jc w:val="center"/>
        </w:trPr>
        <w:tc>
          <w:tcPr>
            <w:tcW w:w="61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3.</w:t>
            </w:r>
          </w:p>
        </w:tc>
        <w:tc>
          <w:tcPr>
            <w:tcW w:w="2492" w:type="dxa"/>
          </w:tcPr>
          <w:p w:rsidR="00A4712C" w:rsidRPr="002065CE" w:rsidRDefault="00A4712C" w:rsidP="00A4712C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Ремонт проезда с устройством дорожного покрытия в 1 слой асфальтобетона по существующему твердому покрытию</w:t>
            </w:r>
          </w:p>
        </w:tc>
        <w:tc>
          <w:tcPr>
            <w:tcW w:w="1431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572,30</w:t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7A2FFF">
              <w:rPr>
                <w:sz w:val="22"/>
                <w:szCs w:val="22"/>
                <w:lang w:eastAsia="en-US"/>
              </w:rPr>
              <w:t xml:space="preserve"> руб./ м</w:t>
            </w:r>
            <w:proofErr w:type="gramStart"/>
            <w:r w:rsidRPr="007A2FFF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5923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AB5546B" wp14:editId="197491A6">
                  <wp:extent cx="3619500" cy="1304925"/>
                  <wp:effectExtent l="19050" t="0" r="0" b="0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По существующему покрытию выполняется розлив битума БНД 90/60.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На всю площадь проезда выполняется укладка асфальтобетонной смеси мелкозернистой, марки В</w:t>
            </w:r>
            <w:proofErr w:type="gramStart"/>
            <w:r w:rsidRPr="002065CE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2065CE">
              <w:rPr>
                <w:sz w:val="22"/>
                <w:szCs w:val="22"/>
                <w:lang w:eastAsia="en-US"/>
              </w:rPr>
              <w:t xml:space="preserve">, толщиной </w:t>
            </w:r>
            <w:r>
              <w:rPr>
                <w:sz w:val="22"/>
                <w:szCs w:val="22"/>
                <w:lang w:eastAsia="en-US"/>
              </w:rPr>
              <w:t>6</w:t>
            </w:r>
            <w:r w:rsidRPr="002065CE">
              <w:rPr>
                <w:sz w:val="22"/>
                <w:szCs w:val="22"/>
                <w:lang w:eastAsia="en-US"/>
              </w:rPr>
              <w:t>см.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Уплотнение уложенного асфальтобетонной смеси производится ви</w:t>
            </w:r>
            <w:r>
              <w:rPr>
                <w:sz w:val="22"/>
                <w:szCs w:val="22"/>
                <w:lang w:eastAsia="en-US"/>
              </w:rPr>
              <w:t>брационным катком малого класса</w:t>
            </w:r>
          </w:p>
        </w:tc>
      </w:tr>
      <w:tr w:rsidR="00A4712C" w:rsidRPr="002065CE" w:rsidTr="00A4712C">
        <w:trPr>
          <w:jc w:val="center"/>
        </w:trPr>
        <w:tc>
          <w:tcPr>
            <w:tcW w:w="61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492" w:type="dxa"/>
          </w:tcPr>
          <w:p w:rsidR="00A4712C" w:rsidRDefault="00A4712C" w:rsidP="00A4712C">
            <w:r w:rsidRPr="00A82CEC">
              <w:rPr>
                <w:sz w:val="22"/>
                <w:szCs w:val="22"/>
                <w:lang w:eastAsia="en-US"/>
              </w:rPr>
              <w:t>Ремонт проезда с устройством дорожного покрытия в 1 слой асфальтобетона по существующему твердому покрытию</w:t>
            </w:r>
          </w:p>
        </w:tc>
        <w:tc>
          <w:tcPr>
            <w:tcW w:w="1431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742,22</w:t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7A2FFF">
              <w:rPr>
                <w:sz w:val="22"/>
                <w:szCs w:val="22"/>
                <w:lang w:eastAsia="en-US"/>
              </w:rPr>
              <w:t>руб./ м</w:t>
            </w:r>
            <w:proofErr w:type="gramStart"/>
            <w:r w:rsidRPr="007A2FFF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5923" w:type="dxa"/>
          </w:tcPr>
          <w:p w:rsidR="00A4712C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77067D" wp14:editId="62409F0F">
                  <wp:extent cx="3609975" cy="1514475"/>
                  <wp:effectExtent l="19050" t="0" r="9525" b="0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По существующему покрытию выполняется розлив битума БНД 90/60.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На всю площадь проезда выполняется укладка асфальтобетонной смеси мелкозернистой, марки В</w:t>
            </w:r>
            <w:proofErr w:type="gramStart"/>
            <w:r w:rsidRPr="002065CE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2065CE">
              <w:rPr>
                <w:sz w:val="22"/>
                <w:szCs w:val="22"/>
                <w:lang w:eastAsia="en-US"/>
              </w:rPr>
              <w:t xml:space="preserve">, толщиной </w:t>
            </w:r>
            <w:r>
              <w:rPr>
                <w:sz w:val="22"/>
                <w:szCs w:val="22"/>
                <w:lang w:eastAsia="en-US"/>
              </w:rPr>
              <w:t xml:space="preserve">8 </w:t>
            </w:r>
            <w:r w:rsidRPr="002065CE">
              <w:rPr>
                <w:sz w:val="22"/>
                <w:szCs w:val="22"/>
                <w:lang w:eastAsia="en-US"/>
              </w:rPr>
              <w:t>см.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Уплотнение уложенного асфальтобетонной смеси производится ви</w:t>
            </w:r>
            <w:r>
              <w:rPr>
                <w:sz w:val="22"/>
                <w:szCs w:val="22"/>
                <w:lang w:eastAsia="en-US"/>
              </w:rPr>
              <w:t>брационным катком малого класса</w:t>
            </w:r>
          </w:p>
        </w:tc>
      </w:tr>
      <w:tr w:rsidR="00A4712C" w:rsidRPr="002065CE" w:rsidTr="00A4712C">
        <w:trPr>
          <w:jc w:val="center"/>
        </w:trPr>
        <w:tc>
          <w:tcPr>
            <w:tcW w:w="610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492" w:type="dxa"/>
          </w:tcPr>
          <w:p w:rsidR="00A4712C" w:rsidRDefault="00A4712C" w:rsidP="00A4712C">
            <w:r w:rsidRPr="00526EE8">
              <w:rPr>
                <w:sz w:val="22"/>
                <w:szCs w:val="22"/>
                <w:lang w:eastAsia="en-US"/>
              </w:rPr>
              <w:t xml:space="preserve">Ремонт проезда с устройством автопарковки из асфальтобетона по основанию из щебня </w:t>
            </w:r>
          </w:p>
        </w:tc>
        <w:tc>
          <w:tcPr>
            <w:tcW w:w="1431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906,24</w:t>
            </w:r>
          </w:p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руб./ м</w:t>
            </w:r>
            <w:proofErr w:type="gramStart"/>
            <w:r w:rsidRPr="002065CE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923" w:type="dxa"/>
          </w:tcPr>
          <w:p w:rsidR="00A4712C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BDE2D16" wp14:editId="05746B6E">
                  <wp:extent cx="3619500" cy="169545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4712C" w:rsidRPr="0015353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15353E">
              <w:rPr>
                <w:sz w:val="22"/>
                <w:szCs w:val="22"/>
                <w:lang w:eastAsia="en-US"/>
              </w:rPr>
              <w:t>Укладка основания из щебня из щебня фр. 40-70 мм, в 1 слой - 12 см.</w:t>
            </w:r>
          </w:p>
          <w:p w:rsidR="00A4712C" w:rsidRPr="0015353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15353E">
              <w:rPr>
                <w:sz w:val="22"/>
                <w:szCs w:val="22"/>
                <w:lang w:eastAsia="en-US"/>
              </w:rPr>
              <w:t>По существующему покрытию выполняется розлив битума БНД 90/60.</w:t>
            </w:r>
          </w:p>
          <w:p w:rsidR="00A4712C" w:rsidRPr="0015353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15353E">
              <w:rPr>
                <w:sz w:val="22"/>
                <w:szCs w:val="22"/>
                <w:lang w:eastAsia="en-US"/>
              </w:rPr>
              <w:t>На всю площадь проезда выполняется укладка асфальтобетонной смеси мелкозернистой, марки В</w:t>
            </w:r>
            <w:proofErr w:type="gramStart"/>
            <w:r w:rsidRPr="0015353E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15353E">
              <w:rPr>
                <w:sz w:val="22"/>
                <w:szCs w:val="22"/>
                <w:lang w:eastAsia="en-US"/>
              </w:rPr>
              <w:t>, толщиной 8 см.</w:t>
            </w:r>
          </w:p>
          <w:p w:rsidR="00A4712C" w:rsidRPr="0015353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15353E">
              <w:rPr>
                <w:sz w:val="22"/>
                <w:szCs w:val="22"/>
                <w:lang w:eastAsia="en-US"/>
              </w:rPr>
              <w:t>Уплотнение уложенного асфальтобетонной смеси производится вибрационным катком малого класса</w:t>
            </w:r>
          </w:p>
        </w:tc>
      </w:tr>
      <w:tr w:rsidR="00A4712C" w:rsidRPr="002065CE" w:rsidTr="00A4712C">
        <w:trPr>
          <w:jc w:val="center"/>
        </w:trPr>
        <w:tc>
          <w:tcPr>
            <w:tcW w:w="61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6.</w:t>
            </w:r>
          </w:p>
        </w:tc>
        <w:tc>
          <w:tcPr>
            <w:tcW w:w="2492" w:type="dxa"/>
          </w:tcPr>
          <w:p w:rsidR="00A4712C" w:rsidRPr="002065CE" w:rsidRDefault="00A4712C" w:rsidP="00A4712C">
            <w:pPr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ремонт тротуара с устройством слоя из асфальтобетона</w:t>
            </w:r>
          </w:p>
        </w:tc>
        <w:tc>
          <w:tcPr>
            <w:tcW w:w="1431" w:type="dxa"/>
          </w:tcPr>
          <w:p w:rsidR="00A4712C" w:rsidRPr="00343555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860,22</w:t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343555">
              <w:rPr>
                <w:sz w:val="22"/>
                <w:szCs w:val="22"/>
                <w:lang w:eastAsia="en-US"/>
              </w:rPr>
              <w:t xml:space="preserve"> руб./ м</w:t>
            </w:r>
            <w:proofErr w:type="gramStart"/>
            <w:r w:rsidRPr="00343555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5923" w:type="dxa"/>
          </w:tcPr>
          <w:p w:rsidR="00A4712C" w:rsidRPr="002065CE" w:rsidRDefault="00005581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pict>
                <v:rect id="Rectangle 2" o:spid="_x0000_s1026" style="position:absolute;left:0;text-align:left;margin-left:1.8pt;margin-top:52.1pt;width:66.95pt;height:73.8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" strokecolor="white"/>
              </w:pict>
            </w:r>
            <w:r w:rsidR="00A4712C">
              <w:rPr>
                <w:noProof/>
                <w:sz w:val="22"/>
                <w:szCs w:val="22"/>
              </w:rPr>
              <w:drawing>
                <wp:inline distT="0" distB="0" distL="0" distR="0" wp14:anchorId="050C241A" wp14:editId="3DD19AA4">
                  <wp:extent cx="3667125" cy="2181225"/>
                  <wp:effectExtent l="19050" t="0" r="9525" b="0"/>
                  <wp:docPr id="19" name="Рисунок 13" descr="Описание: C:\Users\Пользователь\Desktop\МАФ\Новая папка\ремонт троту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Пользователь\Desktop\МАФ\Новая папка\ремонт троту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 xml:space="preserve">Выполняется установка бортовых камней, марки БР 100.20.8 на бетонное основание марки В15, толщиной </w:t>
            </w:r>
            <w:r>
              <w:rPr>
                <w:sz w:val="22"/>
                <w:szCs w:val="22"/>
                <w:lang w:eastAsia="en-US"/>
              </w:rPr>
              <w:t>10</w:t>
            </w:r>
            <w:r w:rsidRPr="002065CE">
              <w:rPr>
                <w:sz w:val="22"/>
                <w:szCs w:val="22"/>
                <w:lang w:eastAsia="en-US"/>
              </w:rPr>
              <w:t>см.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По существующему покрытию тротуара выполняется розлив битума БНД 90/60.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 xml:space="preserve">На всю площадь тротуара выполняется укладка асфальтобетонной смеси мелкозернистой, типа Г, марки </w:t>
            </w:r>
            <w:r w:rsidRPr="002065CE">
              <w:rPr>
                <w:sz w:val="22"/>
                <w:szCs w:val="22"/>
                <w:lang w:val="en-US" w:eastAsia="en-US"/>
              </w:rPr>
              <w:t>III</w:t>
            </w:r>
            <w:r w:rsidRPr="002065CE">
              <w:rPr>
                <w:sz w:val="22"/>
                <w:szCs w:val="22"/>
                <w:lang w:eastAsia="en-US"/>
              </w:rPr>
              <w:t>, толщиной 4см.</w:t>
            </w:r>
          </w:p>
          <w:p w:rsidR="00A4712C" w:rsidRPr="002065CE" w:rsidRDefault="00A4712C" w:rsidP="00A4712C">
            <w:pPr>
              <w:jc w:val="both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Уплотнение уложенного асфальтобетонной смеси производится ви</w:t>
            </w:r>
            <w:r>
              <w:rPr>
                <w:sz w:val="22"/>
                <w:szCs w:val="22"/>
                <w:lang w:eastAsia="en-US"/>
              </w:rPr>
              <w:t>брационным катком малого класса</w:t>
            </w:r>
          </w:p>
        </w:tc>
      </w:tr>
    </w:tbl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ab/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Приложение 6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к муниципальной программе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rPr>
          <w:sz w:val="24"/>
          <w:szCs w:val="24"/>
        </w:rPr>
      </w:pPr>
      <w:r w:rsidRPr="003724FE">
        <w:rPr>
          <w:sz w:val="24"/>
          <w:szCs w:val="24"/>
        </w:rPr>
        <w:t xml:space="preserve">«Формирование комфортной городской среды </w:t>
      </w:r>
      <w:r w:rsidR="003D17E8">
        <w:rPr>
          <w:sz w:val="24"/>
          <w:szCs w:val="24"/>
        </w:rPr>
        <w:t xml:space="preserve">в г. </w:t>
      </w:r>
      <w:r w:rsidRPr="003724FE">
        <w:rPr>
          <w:sz w:val="24"/>
          <w:szCs w:val="24"/>
        </w:rPr>
        <w:t>Чернуш</w:t>
      </w:r>
      <w:r w:rsidR="003D17E8">
        <w:rPr>
          <w:sz w:val="24"/>
          <w:szCs w:val="24"/>
        </w:rPr>
        <w:t>ка</w:t>
      </w:r>
      <w:r w:rsidRPr="003724FE">
        <w:rPr>
          <w:sz w:val="24"/>
          <w:szCs w:val="24"/>
        </w:rPr>
        <w:t>»</w:t>
      </w:r>
    </w:p>
    <w:p w:rsidR="00A4712C" w:rsidRPr="009C12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9A7E10">
        <w:rPr>
          <w:b/>
          <w:sz w:val="28"/>
          <w:szCs w:val="28"/>
          <w:lang w:eastAsia="en-US"/>
        </w:rPr>
        <w:t>Детская игровая и спортивная площадка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276"/>
        <w:gridCol w:w="1418"/>
        <w:gridCol w:w="1276"/>
        <w:gridCol w:w="1276"/>
        <w:gridCol w:w="1275"/>
        <w:gridCol w:w="1418"/>
        <w:gridCol w:w="1276"/>
        <w:gridCol w:w="1418"/>
        <w:gridCol w:w="1275"/>
        <w:gridCol w:w="1418"/>
        <w:gridCol w:w="1417"/>
        <w:gridCol w:w="1134"/>
      </w:tblGrid>
      <w:tr w:rsidR="00A4712C" w:rsidRPr="002065CE" w:rsidTr="00A4712C">
        <w:tc>
          <w:tcPr>
            <w:tcW w:w="425" w:type="dxa"/>
            <w:vMerge w:val="restart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2065CE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2065CE"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5246" w:type="dxa"/>
            <w:gridSpan w:val="4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1 вариант</w:t>
            </w:r>
          </w:p>
        </w:tc>
        <w:tc>
          <w:tcPr>
            <w:tcW w:w="5387" w:type="dxa"/>
            <w:gridSpan w:val="4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2 вариант</w:t>
            </w:r>
          </w:p>
        </w:tc>
        <w:tc>
          <w:tcPr>
            <w:tcW w:w="5244" w:type="dxa"/>
            <w:gridSpan w:val="4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3 вариант</w:t>
            </w:r>
          </w:p>
        </w:tc>
      </w:tr>
      <w:tr w:rsidR="00A4712C" w:rsidRPr="002065CE" w:rsidTr="00A4712C">
        <w:tc>
          <w:tcPr>
            <w:tcW w:w="425" w:type="dxa"/>
            <w:vMerge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</w:tcPr>
          <w:p w:rsidR="00A4712C" w:rsidRPr="002065CE" w:rsidRDefault="00A4712C" w:rsidP="00A4712C">
            <w:pPr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Виды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Эскиз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 xml:space="preserve">Стоимость, </w:t>
            </w:r>
          </w:p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шт./руб.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ind w:left="-108"/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Стоимость работ по устройству, в том числе доставка, шт./руб.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ind w:left="-108"/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Виды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Эскиз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 xml:space="preserve">Стоимость, </w:t>
            </w:r>
          </w:p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шт./руб.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ind w:left="-108"/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Стоимость работ по устройству, в том числе доставка, шт./руб.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Виды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Эскиз</w:t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 xml:space="preserve">Стоимость, </w:t>
            </w:r>
          </w:p>
          <w:p w:rsidR="00A4712C" w:rsidRPr="002065CE" w:rsidRDefault="00A4712C" w:rsidP="00A4712C">
            <w:pPr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шт./руб.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ind w:left="-108"/>
              <w:jc w:val="center"/>
              <w:rPr>
                <w:lang w:eastAsia="en-US"/>
              </w:rPr>
            </w:pPr>
            <w:r w:rsidRPr="002065CE">
              <w:rPr>
                <w:lang w:eastAsia="en-US"/>
              </w:rPr>
              <w:t>Стоимость работ по устройству, в том числе доставка, шт./руб.</w:t>
            </w:r>
          </w:p>
        </w:tc>
      </w:tr>
      <w:tr w:rsidR="00A4712C" w:rsidRPr="002065CE" w:rsidTr="00A4712C"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Игровой комплекс для детей 3 -7 лет (</w:t>
            </w:r>
            <w:proofErr w:type="spellStart"/>
            <w:r w:rsidRPr="002065CE">
              <w:rPr>
                <w:sz w:val="18"/>
                <w:szCs w:val="18"/>
                <w:lang w:eastAsia="en-US"/>
              </w:rPr>
              <w:t>код</w:t>
            </w:r>
            <w:proofErr w:type="gramStart"/>
            <w:r w:rsidRPr="002065CE">
              <w:rPr>
                <w:sz w:val="18"/>
                <w:szCs w:val="18"/>
                <w:lang w:eastAsia="en-US"/>
              </w:rPr>
              <w:t>.Д</w:t>
            </w:r>
            <w:proofErr w:type="gramEnd"/>
            <w:r w:rsidRPr="002065CE">
              <w:rPr>
                <w:sz w:val="18"/>
                <w:szCs w:val="18"/>
                <w:lang w:eastAsia="en-US"/>
              </w:rPr>
              <w:t>ИКС</w:t>
            </w:r>
            <w:proofErr w:type="spellEnd"/>
            <w:r w:rsidRPr="002065CE">
              <w:rPr>
                <w:sz w:val="18"/>
                <w:szCs w:val="18"/>
                <w:lang w:eastAsia="en-US"/>
              </w:rPr>
              <w:t xml:space="preserve"> - 1.11)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ind w:right="-108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3C61E4" wp14:editId="14845AC5">
                  <wp:extent cx="723900" cy="58102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135 963,0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40 789,0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2065CE">
              <w:rPr>
                <w:sz w:val="18"/>
                <w:szCs w:val="18"/>
                <w:lang w:eastAsia="en-US"/>
              </w:rPr>
              <w:t>Игровой комплекс для детей 2-5 лет (код.</w:t>
            </w:r>
            <w:proofErr w:type="gramEnd"/>
            <w:r w:rsidRPr="002065CE">
              <w:rPr>
                <w:sz w:val="18"/>
                <w:szCs w:val="18"/>
                <w:lang w:eastAsia="en-US"/>
              </w:rPr>
              <w:t xml:space="preserve"> ДИКС-1.6)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ind w:right="-13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49B0378" wp14:editId="39E0EC82">
                  <wp:extent cx="695325" cy="64770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109 757,0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32 927,0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Игровой комплекс для детей для детей 2-5 лет (</w:t>
            </w:r>
            <w:proofErr w:type="spellStart"/>
            <w:r w:rsidRPr="002065CE">
              <w:rPr>
                <w:sz w:val="18"/>
                <w:szCs w:val="18"/>
                <w:lang w:eastAsia="en-US"/>
              </w:rPr>
              <w:t>код</w:t>
            </w:r>
            <w:proofErr w:type="gramStart"/>
            <w:r w:rsidRPr="002065CE">
              <w:rPr>
                <w:sz w:val="18"/>
                <w:szCs w:val="18"/>
                <w:lang w:eastAsia="en-US"/>
              </w:rPr>
              <w:t>.Д</w:t>
            </w:r>
            <w:proofErr w:type="gramEnd"/>
            <w:r w:rsidRPr="002065CE">
              <w:rPr>
                <w:sz w:val="18"/>
                <w:szCs w:val="18"/>
                <w:lang w:eastAsia="en-US"/>
              </w:rPr>
              <w:t>ИКС</w:t>
            </w:r>
            <w:proofErr w:type="spellEnd"/>
            <w:r w:rsidRPr="002065CE">
              <w:rPr>
                <w:sz w:val="18"/>
                <w:szCs w:val="18"/>
                <w:lang w:eastAsia="en-US"/>
              </w:rPr>
              <w:t xml:space="preserve"> - 1.5)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DE0FDF" wp14:editId="56138CEA">
                  <wp:extent cx="790575" cy="4953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57 740,0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17 322,0</w:t>
            </w:r>
          </w:p>
        </w:tc>
      </w:tr>
      <w:tr w:rsidR="00A4712C" w:rsidRPr="002065CE" w:rsidTr="00A4712C"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Песочница «Оазис» (код МФ - 1.27)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BBE969" wp14:editId="08F617B2">
                  <wp:extent cx="695325" cy="504825"/>
                  <wp:effectExtent l="19050" t="0" r="9525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49 985,0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14 995,0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Песочница «Дворик» (код МФ-1.54)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3F7C421" wp14:editId="332C163B">
                  <wp:extent cx="647700" cy="581025"/>
                  <wp:effectExtent l="19050" t="0" r="0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42 109,0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12 633,0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Песочница «Сказка» (код МФ - 1.17)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5DB305" wp14:editId="4EA99BA2">
                  <wp:extent cx="647700" cy="571500"/>
                  <wp:effectExtent l="19050" t="0" r="0" b="0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6 995,0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2 099,0</w:t>
            </w:r>
          </w:p>
        </w:tc>
      </w:tr>
      <w:tr w:rsidR="00A4712C" w:rsidRPr="002065CE" w:rsidTr="00A4712C">
        <w:trPr>
          <w:trHeight w:val="940"/>
        </w:trPr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Домик «</w:t>
            </w:r>
            <w:proofErr w:type="spellStart"/>
            <w:r w:rsidRPr="002065CE">
              <w:rPr>
                <w:sz w:val="18"/>
                <w:szCs w:val="18"/>
                <w:lang w:eastAsia="en-US"/>
              </w:rPr>
              <w:t>Наф-Наф</w:t>
            </w:r>
            <w:proofErr w:type="spellEnd"/>
            <w:r w:rsidRPr="002065CE">
              <w:rPr>
                <w:sz w:val="18"/>
                <w:szCs w:val="18"/>
                <w:lang w:eastAsia="en-US"/>
              </w:rPr>
              <w:t>» (код МФ - 1.50)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AD01CC2" wp14:editId="6CEBFC84">
                  <wp:extent cx="790575" cy="64770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39 700,0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1 170,0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Домик «Избушка» (код МФ-1.78)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4433D14" wp14:editId="128AFC1D">
                  <wp:extent cx="742950" cy="561975"/>
                  <wp:effectExtent l="19050" t="0" r="0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61 905,0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18 571,0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Домик «Ягодка» (код МФ - 1.26)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F6A1D3" wp14:editId="28AB0BD2">
                  <wp:extent cx="676275" cy="495300"/>
                  <wp:effectExtent l="19050" t="0" r="9525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19 850,0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5 955,0</w:t>
            </w:r>
          </w:p>
        </w:tc>
      </w:tr>
      <w:tr w:rsidR="00A4712C" w:rsidRPr="002065CE" w:rsidTr="00A4712C"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«Паровозик с 1 вагончиком» (код МФ - 1.7)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92FAEC1" wp14:editId="15500CBD">
                  <wp:extent cx="695325" cy="581025"/>
                  <wp:effectExtent l="19050" t="0" r="9525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87 646,0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26 294,0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Машинка «Полиция» (код МФ-1.4.3)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B057458" wp14:editId="5B4D2AF6">
                  <wp:extent cx="723900" cy="581025"/>
                  <wp:effectExtent l="19050" t="0" r="0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38 150,0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11 445,0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Машинка «Жук» (код МФ - 1.4.2)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A75F4C9" wp14:editId="5A3C9F8E">
                  <wp:extent cx="676275" cy="495300"/>
                  <wp:effectExtent l="19050" t="0" r="9525" b="0"/>
                  <wp:docPr id="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26 590,0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7 977,0</w:t>
            </w:r>
          </w:p>
        </w:tc>
      </w:tr>
      <w:tr w:rsidR="00A4712C" w:rsidRPr="002065CE" w:rsidTr="00A4712C"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Карусель (код КАР  -1.8)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59349C" wp14:editId="65441CB6">
                  <wp:extent cx="742950" cy="571500"/>
                  <wp:effectExtent l="19050" t="0" r="0" b="0"/>
                  <wp:docPr id="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29 988,0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8 996,0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Карусель (код КАР-1.1)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0E5C5F" wp14:editId="1EFA4B5B">
                  <wp:extent cx="723900" cy="571500"/>
                  <wp:effectExtent l="19050" t="0" r="0" b="0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ind w:right="-131"/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26 576,0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7 973,0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Карусель (код КАР - 1.3)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329A74C" wp14:editId="7003C74A">
                  <wp:extent cx="742950" cy="495300"/>
                  <wp:effectExtent l="19050" t="0" r="0" b="0"/>
                  <wp:docPr id="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15 987,0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4 796,0</w:t>
            </w:r>
          </w:p>
        </w:tc>
      </w:tr>
      <w:tr w:rsidR="00A4712C" w:rsidRPr="002065CE" w:rsidTr="00A4712C"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Волейбольные стойки и сетка в комплекте (код СП-1.11)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B7B1B0D" wp14:editId="6CC9B689">
                  <wp:extent cx="533400" cy="742950"/>
                  <wp:effectExtent l="19050" t="0" r="0" b="0"/>
                  <wp:docPr id="3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9 981,0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2 994,0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Ворота для мини футбола (код СП-1.56)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16C8681" wp14:editId="0B70C986">
                  <wp:extent cx="771525" cy="628650"/>
                  <wp:effectExtent l="19050" t="0" r="9525" b="0"/>
                  <wp:docPr id="3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12 393,0*2шт.=24 786,0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7 436,0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Стойка баскетбольная (код СП - 1.31)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EFD82D" wp14:editId="0C44D632">
                  <wp:extent cx="619125" cy="533400"/>
                  <wp:effectExtent l="19050" t="0" r="9525" b="0"/>
                  <wp:docPr id="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14 892,0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4 468,0</w:t>
            </w:r>
          </w:p>
        </w:tc>
      </w:tr>
      <w:tr w:rsidR="00A4712C" w:rsidRPr="002065CE" w:rsidTr="00A4712C">
        <w:trPr>
          <w:trHeight w:val="2573"/>
        </w:trPr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lastRenderedPageBreak/>
              <w:t>7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 xml:space="preserve">Четыре турника классического хвата, шведская стенка, брусья, лавка для упражнений на пресс наклонная (код </w:t>
            </w:r>
            <w:r w:rsidRPr="002065CE">
              <w:rPr>
                <w:sz w:val="18"/>
                <w:szCs w:val="18"/>
                <w:lang w:val="en-US" w:eastAsia="en-US"/>
              </w:rPr>
              <w:t>W</w:t>
            </w:r>
            <w:r w:rsidRPr="002065CE">
              <w:rPr>
                <w:sz w:val="18"/>
                <w:szCs w:val="18"/>
                <w:lang w:eastAsia="en-US"/>
              </w:rPr>
              <w:t>-02-015)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58CBF6" wp14:editId="27958B90">
                  <wp:extent cx="723900" cy="647700"/>
                  <wp:effectExtent l="19050" t="0" r="0" b="0"/>
                  <wp:docPr id="3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105 516,0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31 655,0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 xml:space="preserve">Спортивный комплекс «Культурист» (код </w:t>
            </w:r>
            <w:r w:rsidRPr="002065CE">
              <w:rPr>
                <w:sz w:val="18"/>
                <w:szCs w:val="18"/>
                <w:lang w:val="en-US" w:eastAsia="en-US"/>
              </w:rPr>
              <w:t>W</w:t>
            </w:r>
            <w:r w:rsidRPr="002065CE">
              <w:rPr>
                <w:sz w:val="18"/>
                <w:szCs w:val="18"/>
                <w:lang w:eastAsia="en-US"/>
              </w:rPr>
              <w:t>-01-004)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17DC12" wp14:editId="41626054">
                  <wp:extent cx="1143000" cy="742950"/>
                  <wp:effectExtent l="19050" t="0" r="0" b="0"/>
                  <wp:docPr id="3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79 920,0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23 976,0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 xml:space="preserve">Два турника классического хвата и шведская стенка расположенные в форме треугольника (код </w:t>
            </w:r>
            <w:r w:rsidRPr="002065CE">
              <w:rPr>
                <w:sz w:val="18"/>
                <w:szCs w:val="18"/>
                <w:lang w:val="en-US" w:eastAsia="en-US"/>
              </w:rPr>
              <w:t>W</w:t>
            </w:r>
            <w:r w:rsidRPr="002065CE">
              <w:rPr>
                <w:sz w:val="18"/>
                <w:szCs w:val="18"/>
                <w:lang w:eastAsia="en-US"/>
              </w:rPr>
              <w:t>-02-011)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6163C6C" wp14:editId="4E18E721">
                  <wp:extent cx="790575" cy="638175"/>
                  <wp:effectExtent l="19050" t="0" r="9525" b="0"/>
                  <wp:docPr id="4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31 635,0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9 490,0</w:t>
            </w:r>
          </w:p>
        </w:tc>
      </w:tr>
      <w:tr w:rsidR="00A4712C" w:rsidRPr="002065CE" w:rsidTr="00A4712C">
        <w:tc>
          <w:tcPr>
            <w:tcW w:w="425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Тренажер «Жим» (код ТР-3.1.63.00)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A4C61F1" wp14:editId="1F563BE3">
                  <wp:extent cx="695325" cy="581025"/>
                  <wp:effectExtent l="19050" t="0" r="9525" b="0"/>
                  <wp:docPr id="4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24 618,0</w:t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7 205,0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Тренажер «Маятник» (код ТР-3.1.66)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A443C12" wp14:editId="36C158C1">
                  <wp:extent cx="742950" cy="581025"/>
                  <wp:effectExtent l="19050" t="0" r="0" b="0"/>
                  <wp:docPr id="4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13 803,0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4 141,0</w:t>
            </w:r>
          </w:p>
        </w:tc>
        <w:tc>
          <w:tcPr>
            <w:tcW w:w="1275" w:type="dxa"/>
          </w:tcPr>
          <w:p w:rsidR="00A4712C" w:rsidRPr="002065CE" w:rsidRDefault="00A4712C" w:rsidP="00A4712C">
            <w:pPr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Тренажер «</w:t>
            </w:r>
            <w:proofErr w:type="spellStart"/>
            <w:r w:rsidRPr="002065CE">
              <w:rPr>
                <w:sz w:val="18"/>
                <w:szCs w:val="18"/>
                <w:lang w:eastAsia="en-US"/>
              </w:rPr>
              <w:t>Гиперэкстензия</w:t>
            </w:r>
            <w:proofErr w:type="spellEnd"/>
            <w:r w:rsidRPr="002065CE">
              <w:rPr>
                <w:sz w:val="18"/>
                <w:szCs w:val="18"/>
                <w:lang w:eastAsia="en-US"/>
              </w:rPr>
              <w:t>» (код ТР-207.03.00)</w:t>
            </w:r>
          </w:p>
        </w:tc>
        <w:tc>
          <w:tcPr>
            <w:tcW w:w="1418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276B244" wp14:editId="0EA19F7E">
                  <wp:extent cx="695325" cy="581025"/>
                  <wp:effectExtent l="19050" t="0" r="9525" b="0"/>
                  <wp:docPr id="4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8 013,0</w:t>
            </w:r>
          </w:p>
        </w:tc>
        <w:tc>
          <w:tcPr>
            <w:tcW w:w="1134" w:type="dxa"/>
          </w:tcPr>
          <w:p w:rsidR="00A4712C" w:rsidRPr="002065CE" w:rsidRDefault="00A4712C" w:rsidP="00A4712C">
            <w:pPr>
              <w:jc w:val="center"/>
              <w:rPr>
                <w:sz w:val="18"/>
                <w:szCs w:val="18"/>
                <w:lang w:eastAsia="en-US"/>
              </w:rPr>
            </w:pPr>
            <w:r w:rsidRPr="002065CE">
              <w:rPr>
                <w:sz w:val="18"/>
                <w:szCs w:val="18"/>
                <w:lang w:eastAsia="en-US"/>
              </w:rPr>
              <w:t>2 404,0</w:t>
            </w:r>
          </w:p>
        </w:tc>
      </w:tr>
    </w:tbl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3D17E8" w:rsidRDefault="003D17E8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3D17E8" w:rsidRDefault="003D17E8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lastRenderedPageBreak/>
        <w:t>Приложение 7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к муниципальной программе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rPr>
          <w:sz w:val="24"/>
          <w:szCs w:val="24"/>
        </w:rPr>
      </w:pPr>
      <w:r w:rsidRPr="003724FE">
        <w:rPr>
          <w:sz w:val="24"/>
          <w:szCs w:val="24"/>
        </w:rPr>
        <w:t xml:space="preserve">«Формирование комфортной городской среды </w:t>
      </w:r>
      <w:r w:rsidR="003D17E8">
        <w:rPr>
          <w:sz w:val="24"/>
          <w:szCs w:val="24"/>
        </w:rPr>
        <w:t xml:space="preserve">в г. </w:t>
      </w:r>
      <w:r w:rsidRPr="003724FE">
        <w:rPr>
          <w:sz w:val="24"/>
          <w:szCs w:val="24"/>
        </w:rPr>
        <w:t xml:space="preserve"> </w:t>
      </w:r>
      <w:r w:rsidR="003D17E8">
        <w:rPr>
          <w:sz w:val="24"/>
          <w:szCs w:val="24"/>
        </w:rPr>
        <w:t>Чернушка</w:t>
      </w:r>
      <w:r w:rsidRPr="003724FE">
        <w:rPr>
          <w:sz w:val="24"/>
          <w:szCs w:val="24"/>
        </w:rPr>
        <w:t>»</w:t>
      </w:r>
    </w:p>
    <w:p w:rsidR="00A4712C" w:rsidRPr="005172D9" w:rsidRDefault="00A4712C" w:rsidP="00A4712C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5172D9">
        <w:rPr>
          <w:b/>
          <w:sz w:val="28"/>
          <w:szCs w:val="28"/>
          <w:lang w:eastAsia="en-US"/>
        </w:rPr>
        <w:t xml:space="preserve">Озеленение </w:t>
      </w:r>
      <w:r>
        <w:rPr>
          <w:b/>
          <w:sz w:val="28"/>
          <w:szCs w:val="28"/>
          <w:lang w:eastAsia="en-US"/>
        </w:rPr>
        <w:t xml:space="preserve">и </w:t>
      </w:r>
      <w:proofErr w:type="spellStart"/>
      <w:r>
        <w:rPr>
          <w:b/>
          <w:sz w:val="28"/>
          <w:szCs w:val="28"/>
          <w:lang w:eastAsia="en-US"/>
        </w:rPr>
        <w:t>кронирование</w:t>
      </w:r>
      <w:proofErr w:type="spellEnd"/>
      <w:r>
        <w:rPr>
          <w:b/>
          <w:sz w:val="28"/>
          <w:szCs w:val="28"/>
          <w:lang w:eastAsia="en-US"/>
        </w:rPr>
        <w:t xml:space="preserve"> деревьев </w:t>
      </w:r>
      <w:r w:rsidRPr="005172D9">
        <w:rPr>
          <w:b/>
          <w:sz w:val="28"/>
          <w:szCs w:val="28"/>
          <w:lang w:eastAsia="en-US"/>
        </w:rPr>
        <w:t>придомовой территории</w:t>
      </w:r>
    </w:p>
    <w:tbl>
      <w:tblPr>
        <w:tblW w:w="1292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614"/>
        <w:gridCol w:w="2740"/>
        <w:gridCol w:w="1405"/>
        <w:gridCol w:w="1634"/>
        <w:gridCol w:w="3177"/>
        <w:gridCol w:w="1824"/>
      </w:tblGrid>
      <w:tr w:rsidR="00A4712C" w:rsidRPr="002065CE" w:rsidTr="003D17E8">
        <w:trPr>
          <w:jc w:val="center"/>
        </w:trPr>
        <w:tc>
          <w:tcPr>
            <w:tcW w:w="534" w:type="dxa"/>
            <w:vMerge w:val="restart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822885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822885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759" w:type="dxa"/>
            <w:gridSpan w:val="3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Кустарники</w:t>
            </w:r>
          </w:p>
        </w:tc>
        <w:tc>
          <w:tcPr>
            <w:tcW w:w="6635" w:type="dxa"/>
            <w:gridSpan w:val="3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Саженцы деревьев высотой не менее 2м</w:t>
            </w:r>
          </w:p>
        </w:tc>
      </w:tr>
      <w:tr w:rsidR="00A4712C" w:rsidRPr="002065CE" w:rsidTr="003D17E8">
        <w:trPr>
          <w:trHeight w:val="700"/>
          <w:jc w:val="center"/>
        </w:trPr>
        <w:tc>
          <w:tcPr>
            <w:tcW w:w="534" w:type="dxa"/>
            <w:vMerge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14" w:type="dxa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Виды</w:t>
            </w:r>
          </w:p>
        </w:tc>
        <w:tc>
          <w:tcPr>
            <w:tcW w:w="2740" w:type="dxa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Эскиз</w:t>
            </w:r>
          </w:p>
        </w:tc>
        <w:tc>
          <w:tcPr>
            <w:tcW w:w="1405" w:type="dxa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Стоимость,</w:t>
            </w:r>
          </w:p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руб./шт.</w:t>
            </w:r>
          </w:p>
        </w:tc>
        <w:tc>
          <w:tcPr>
            <w:tcW w:w="1634" w:type="dxa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Виды</w:t>
            </w:r>
          </w:p>
        </w:tc>
        <w:tc>
          <w:tcPr>
            <w:tcW w:w="3177" w:type="dxa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Эскиз</w:t>
            </w:r>
          </w:p>
        </w:tc>
        <w:tc>
          <w:tcPr>
            <w:tcW w:w="1824" w:type="dxa"/>
          </w:tcPr>
          <w:p w:rsidR="00A4712C" w:rsidRPr="00822885" w:rsidRDefault="00A4712C" w:rsidP="00A4712C">
            <w:pPr>
              <w:jc w:val="center"/>
              <w:rPr>
                <w:sz w:val="24"/>
                <w:szCs w:val="24"/>
                <w:lang w:eastAsia="en-US"/>
              </w:rPr>
            </w:pPr>
            <w:r w:rsidRPr="00822885">
              <w:rPr>
                <w:sz w:val="24"/>
                <w:szCs w:val="24"/>
                <w:lang w:eastAsia="en-US"/>
              </w:rPr>
              <w:t>Стоимость, руб./шт.</w:t>
            </w:r>
          </w:p>
        </w:tc>
      </w:tr>
      <w:tr w:rsidR="00A4712C" w:rsidRPr="002065CE" w:rsidTr="003D17E8">
        <w:trPr>
          <w:trHeight w:val="1640"/>
          <w:jc w:val="center"/>
        </w:trPr>
        <w:tc>
          <w:tcPr>
            <w:tcW w:w="5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1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</w:t>
            </w:r>
            <w:r w:rsidRPr="002065CE">
              <w:rPr>
                <w:sz w:val="22"/>
                <w:szCs w:val="22"/>
                <w:lang w:eastAsia="en-US"/>
              </w:rPr>
              <w:t>алина Бульденеж</w:t>
            </w:r>
          </w:p>
        </w:tc>
        <w:tc>
          <w:tcPr>
            <w:tcW w:w="274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627BFA5" wp14:editId="0DEFE5ED">
                  <wp:extent cx="1219200" cy="914400"/>
                  <wp:effectExtent l="19050" t="0" r="0" b="0"/>
                  <wp:docPr id="44" name="Рисунок 44" descr="Описание: C:\Users\Пользователь\Desktop\МАФ\зх\калина Бульдене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Описание: C:\Users\Пользователь\Desktop\МАФ\зх\калина Бульдене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400,0</w:t>
            </w:r>
          </w:p>
        </w:tc>
        <w:tc>
          <w:tcPr>
            <w:tcW w:w="16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</w:t>
            </w:r>
            <w:r w:rsidRPr="002065CE">
              <w:rPr>
                <w:sz w:val="22"/>
                <w:szCs w:val="22"/>
                <w:lang w:eastAsia="en-US"/>
              </w:rPr>
              <w:t>ипа мелколиственная</w:t>
            </w:r>
          </w:p>
        </w:tc>
        <w:tc>
          <w:tcPr>
            <w:tcW w:w="317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754656D" wp14:editId="0BC3E682">
                  <wp:extent cx="1143000" cy="952500"/>
                  <wp:effectExtent l="19050" t="0" r="0" b="0"/>
                  <wp:docPr id="45" name="Рисунок 45" descr="Описание: C:\Users\Пользователь\Desktop\МАФ\зх\липа мелколистве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писание: C:\Users\Пользователь\Desktop\МАФ\зх\липа мелколиствен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1000,0</w:t>
            </w:r>
          </w:p>
        </w:tc>
      </w:tr>
      <w:tr w:rsidR="00A4712C" w:rsidRPr="002065CE" w:rsidTr="003D17E8">
        <w:trPr>
          <w:trHeight w:val="1832"/>
          <w:jc w:val="center"/>
        </w:trPr>
        <w:tc>
          <w:tcPr>
            <w:tcW w:w="5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1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Кизильник блестящий</w:t>
            </w:r>
          </w:p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4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DE32C31" wp14:editId="3F2339C7">
                  <wp:extent cx="1228725" cy="790575"/>
                  <wp:effectExtent l="19050" t="0" r="9525" b="0"/>
                  <wp:docPr id="46" name="Рисунок 46" descr="Описание: C:\Users\Пользователь\Desktop\МАФ\зх\кизильник блес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Описание: C:\Users\Пользователь\Desktop\МАФ\зх\кизильник блес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300,0</w:t>
            </w:r>
          </w:p>
        </w:tc>
        <w:tc>
          <w:tcPr>
            <w:tcW w:w="16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</w:t>
            </w:r>
            <w:r w:rsidRPr="002065CE">
              <w:rPr>
                <w:sz w:val="22"/>
                <w:szCs w:val="22"/>
                <w:lang w:eastAsia="en-US"/>
              </w:rPr>
              <w:t>ополь серебристый</w:t>
            </w:r>
          </w:p>
        </w:tc>
        <w:tc>
          <w:tcPr>
            <w:tcW w:w="317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6C6960" wp14:editId="6B1358CC">
                  <wp:extent cx="1009650" cy="1009650"/>
                  <wp:effectExtent l="19050" t="0" r="0" b="0"/>
                  <wp:docPr id="47" name="Рисунок 47" descr="Описание: C:\Users\Пользователь\Desktop\МАФ\зх\тополь серебрис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Описание: C:\Users\Пользователь\Desktop\МАФ\зх\тополь серебрис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900,0</w:t>
            </w:r>
          </w:p>
        </w:tc>
      </w:tr>
      <w:tr w:rsidR="00A4712C" w:rsidRPr="002065CE" w:rsidTr="003D17E8">
        <w:trPr>
          <w:trHeight w:val="1926"/>
          <w:jc w:val="center"/>
        </w:trPr>
        <w:tc>
          <w:tcPr>
            <w:tcW w:w="5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1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1"/>
                <w:szCs w:val="21"/>
                <w:lang w:eastAsia="en-US"/>
              </w:rPr>
              <w:t>П</w:t>
            </w:r>
            <w:r w:rsidRPr="002065CE">
              <w:rPr>
                <w:sz w:val="21"/>
                <w:szCs w:val="21"/>
                <w:lang w:eastAsia="en-US"/>
              </w:rPr>
              <w:t>узыреплодник</w:t>
            </w:r>
            <w:r>
              <w:rPr>
                <w:sz w:val="21"/>
                <w:szCs w:val="21"/>
                <w:lang w:eastAsia="en-US"/>
              </w:rPr>
              <w:t>а</w:t>
            </w:r>
            <w:r w:rsidRPr="002065CE">
              <w:rPr>
                <w:sz w:val="22"/>
                <w:szCs w:val="22"/>
                <w:lang w:eastAsia="en-US"/>
              </w:rPr>
              <w:t>уреажелтолистный</w:t>
            </w:r>
            <w:proofErr w:type="spellEnd"/>
          </w:p>
        </w:tc>
        <w:tc>
          <w:tcPr>
            <w:tcW w:w="2740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945E37D" wp14:editId="69351936">
                  <wp:extent cx="1400175" cy="1047750"/>
                  <wp:effectExtent l="19050" t="0" r="9525" b="0"/>
                  <wp:docPr id="48" name="Рисунок 2" descr="Описание: C:\Users\Пользователь\Desktop\МАФ\зх\пузыреплодник Ауреа желтолис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Пользователь\Desktop\МАФ\зх\пузыреплодник Ауреа желтолис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300,0</w:t>
            </w:r>
          </w:p>
        </w:tc>
        <w:tc>
          <w:tcPr>
            <w:tcW w:w="16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</w:t>
            </w:r>
            <w:r w:rsidRPr="002065CE">
              <w:rPr>
                <w:sz w:val="22"/>
                <w:szCs w:val="22"/>
                <w:lang w:eastAsia="en-US"/>
              </w:rPr>
              <w:t xml:space="preserve">лен </w:t>
            </w:r>
            <w:proofErr w:type="spellStart"/>
            <w:r w:rsidRPr="002065CE">
              <w:rPr>
                <w:sz w:val="22"/>
                <w:szCs w:val="22"/>
                <w:lang w:eastAsia="en-US"/>
              </w:rPr>
              <w:t>ясенелистный</w:t>
            </w:r>
            <w:proofErr w:type="spellEnd"/>
          </w:p>
        </w:tc>
        <w:tc>
          <w:tcPr>
            <w:tcW w:w="3177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150E8D" wp14:editId="03DBFA36">
                  <wp:extent cx="1276350" cy="962025"/>
                  <wp:effectExtent l="19050" t="0" r="0" b="0"/>
                  <wp:docPr id="49" name="Рисунок 49" descr="Описание: C:\Users\Пользователь\Desktop\МАФ\зх\клен ясенелис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писание: C:\Users\Пользователь\Desktop\МАФ\зх\клен ясенелис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2065CE">
              <w:rPr>
                <w:sz w:val="22"/>
                <w:szCs w:val="22"/>
                <w:lang w:eastAsia="en-US"/>
              </w:rPr>
              <w:t>1200,0</w:t>
            </w:r>
          </w:p>
        </w:tc>
      </w:tr>
      <w:tr w:rsidR="00A4712C" w:rsidRPr="002065CE" w:rsidTr="003D17E8">
        <w:trPr>
          <w:trHeight w:val="1840"/>
          <w:jc w:val="center"/>
        </w:trPr>
        <w:tc>
          <w:tcPr>
            <w:tcW w:w="534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14" w:type="dxa"/>
          </w:tcPr>
          <w:p w:rsidR="00A4712C" w:rsidRPr="002065CE" w:rsidRDefault="00A4712C" w:rsidP="00A4712C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Кронирование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деревье</w:t>
            </w:r>
            <w:proofErr w:type="gramStart"/>
            <w:r>
              <w:rPr>
                <w:sz w:val="22"/>
                <w:szCs w:val="22"/>
                <w:lang w:eastAsia="en-US"/>
              </w:rPr>
              <w:t>в(</w:t>
            </w:r>
            <w:proofErr w:type="gramEnd"/>
            <w:r>
              <w:rPr>
                <w:sz w:val="22"/>
                <w:szCs w:val="22"/>
                <w:lang w:eastAsia="en-US"/>
              </w:rPr>
              <w:t>до 30 метров)</w:t>
            </w:r>
          </w:p>
        </w:tc>
        <w:tc>
          <w:tcPr>
            <w:tcW w:w="2740" w:type="dxa"/>
          </w:tcPr>
          <w:p w:rsidR="00A4712C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0323949" wp14:editId="31CC7FE2">
                  <wp:extent cx="1524000" cy="828675"/>
                  <wp:effectExtent l="19050" t="0" r="0" b="0"/>
                  <wp:docPr id="50" name="Рисунок 50" descr="Описание: C:\Users\sergeeva_si.ADMIN\Desktop\derev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Описание: C:\Users\sergeeva_si.ADMIN\Desktop\derev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63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Кронирование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деревье</w:t>
            </w:r>
            <w:proofErr w:type="gramStart"/>
            <w:r>
              <w:rPr>
                <w:sz w:val="22"/>
                <w:szCs w:val="22"/>
                <w:lang w:eastAsia="en-US"/>
              </w:rPr>
              <w:t>в(</w:t>
            </w:r>
            <w:proofErr w:type="gramEnd"/>
            <w:r>
              <w:rPr>
                <w:sz w:val="22"/>
                <w:szCs w:val="22"/>
                <w:lang w:eastAsia="en-US"/>
              </w:rPr>
              <w:t>от 30-50 метров)</w:t>
            </w:r>
          </w:p>
        </w:tc>
        <w:tc>
          <w:tcPr>
            <w:tcW w:w="3177" w:type="dxa"/>
          </w:tcPr>
          <w:p w:rsidR="00A4712C" w:rsidRDefault="00A4712C" w:rsidP="00A4712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52DD31" wp14:editId="3EFC5D58">
                  <wp:extent cx="1257300" cy="942975"/>
                  <wp:effectExtent l="19050" t="0" r="0" b="0"/>
                  <wp:docPr id="51" name="Рисунок 51" descr="Описание: C:\Users\sergeeva_si.ADMIN\Desktop\кр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писание: C:\Users\sergeeva_si.ADMIN\Desktop\кр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A4712C" w:rsidRPr="002065CE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</w:tr>
    </w:tbl>
    <w:p w:rsidR="00A4712C" w:rsidRDefault="00A4712C" w:rsidP="00A4712C"/>
    <w:p w:rsidR="00A4712C" w:rsidRPr="003724FE" w:rsidRDefault="003D17E8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>
        <w:rPr>
          <w:sz w:val="24"/>
          <w:szCs w:val="24"/>
        </w:rPr>
        <w:t>Пр</w:t>
      </w:r>
      <w:r w:rsidR="00A4712C" w:rsidRPr="003724FE">
        <w:rPr>
          <w:sz w:val="24"/>
          <w:szCs w:val="24"/>
        </w:rPr>
        <w:t>иложение 8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line="240" w:lineRule="exact"/>
        <w:ind w:left="9984"/>
        <w:rPr>
          <w:sz w:val="24"/>
          <w:szCs w:val="24"/>
        </w:rPr>
      </w:pPr>
      <w:r w:rsidRPr="003724FE">
        <w:rPr>
          <w:sz w:val="24"/>
          <w:szCs w:val="24"/>
        </w:rPr>
        <w:t>к муниципальной программе</w:t>
      </w:r>
    </w:p>
    <w:p w:rsidR="00A4712C" w:rsidRPr="003724FE" w:rsidRDefault="00A4712C" w:rsidP="00A4712C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rPr>
          <w:sz w:val="24"/>
          <w:szCs w:val="24"/>
        </w:rPr>
      </w:pPr>
      <w:r w:rsidRPr="003724FE">
        <w:rPr>
          <w:sz w:val="24"/>
          <w:szCs w:val="24"/>
        </w:rPr>
        <w:t xml:space="preserve">«Формирование комфортной городской среды </w:t>
      </w:r>
      <w:r w:rsidR="003D17E8">
        <w:rPr>
          <w:sz w:val="24"/>
          <w:szCs w:val="24"/>
        </w:rPr>
        <w:t xml:space="preserve">в г. </w:t>
      </w:r>
      <w:r w:rsidRPr="003724FE">
        <w:rPr>
          <w:sz w:val="24"/>
          <w:szCs w:val="24"/>
        </w:rPr>
        <w:t>Чернуш</w:t>
      </w:r>
      <w:r w:rsidR="003D17E8">
        <w:rPr>
          <w:sz w:val="24"/>
          <w:szCs w:val="24"/>
        </w:rPr>
        <w:t>ка</w:t>
      </w:r>
      <w:r w:rsidRPr="003724FE">
        <w:rPr>
          <w:sz w:val="24"/>
          <w:szCs w:val="24"/>
        </w:rPr>
        <w:t>»</w:t>
      </w:r>
    </w:p>
    <w:p w:rsidR="00A4712C" w:rsidRDefault="00A4712C" w:rsidP="00A4712C">
      <w:pPr>
        <w:keepNext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4712C" w:rsidRDefault="00A4712C" w:rsidP="00A4712C">
      <w:pPr>
        <w:keepNext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F7506">
        <w:rPr>
          <w:rFonts w:ascii="Times New Roman CYR" w:hAnsi="Times New Roman CYR" w:cs="Times New Roman CYR"/>
          <w:b/>
          <w:bCs/>
          <w:sz w:val="28"/>
          <w:szCs w:val="28"/>
        </w:rPr>
        <w:t>Обустройство контейнерных площадок для сбора твердых коммунальных отходов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828"/>
        <w:gridCol w:w="3697"/>
        <w:gridCol w:w="3697"/>
      </w:tblGrid>
      <w:tr w:rsidR="00A4712C" w:rsidTr="00A4712C">
        <w:trPr>
          <w:trHeight w:val="360"/>
        </w:trPr>
        <w:tc>
          <w:tcPr>
            <w:tcW w:w="675" w:type="dxa"/>
          </w:tcPr>
          <w:p w:rsidR="00A4712C" w:rsidRPr="00C30328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C30328"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C30328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C30328"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3828" w:type="dxa"/>
          </w:tcPr>
          <w:p w:rsidR="00A4712C" w:rsidRPr="00C30328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C30328">
              <w:rPr>
                <w:sz w:val="22"/>
                <w:szCs w:val="22"/>
                <w:lang w:eastAsia="en-US"/>
              </w:rPr>
              <w:t xml:space="preserve">Вид </w:t>
            </w:r>
          </w:p>
        </w:tc>
        <w:tc>
          <w:tcPr>
            <w:tcW w:w="3697" w:type="dxa"/>
          </w:tcPr>
          <w:p w:rsidR="00A4712C" w:rsidRPr="00C30328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C30328">
              <w:rPr>
                <w:sz w:val="22"/>
                <w:szCs w:val="22"/>
                <w:lang w:eastAsia="en-US"/>
              </w:rPr>
              <w:t>Эскиз</w:t>
            </w:r>
          </w:p>
        </w:tc>
        <w:tc>
          <w:tcPr>
            <w:tcW w:w="3697" w:type="dxa"/>
          </w:tcPr>
          <w:p w:rsidR="00A4712C" w:rsidRPr="00C30328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C30328">
              <w:rPr>
                <w:sz w:val="22"/>
                <w:szCs w:val="22"/>
                <w:lang w:eastAsia="en-US"/>
              </w:rPr>
              <w:t>Стоимость,</w:t>
            </w:r>
          </w:p>
          <w:p w:rsidR="00A4712C" w:rsidRPr="00C30328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C30328">
              <w:rPr>
                <w:sz w:val="22"/>
                <w:szCs w:val="22"/>
                <w:lang w:eastAsia="en-US"/>
              </w:rPr>
              <w:t>руб. за шт.</w:t>
            </w:r>
          </w:p>
        </w:tc>
      </w:tr>
      <w:tr w:rsidR="00A4712C" w:rsidTr="00A4712C">
        <w:tc>
          <w:tcPr>
            <w:tcW w:w="675" w:type="dxa"/>
          </w:tcPr>
          <w:p w:rsidR="00A4712C" w:rsidRPr="00C921D3" w:rsidRDefault="00A4712C" w:rsidP="00A4712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A4712C" w:rsidRDefault="00A4712C" w:rsidP="00A4712C">
            <w:pPr>
              <w:rPr>
                <w:sz w:val="22"/>
                <w:szCs w:val="22"/>
                <w:lang w:eastAsia="en-US"/>
              </w:rPr>
            </w:pPr>
          </w:p>
          <w:p w:rsidR="00A4712C" w:rsidRPr="00C30328" w:rsidRDefault="00A4712C" w:rsidP="00A4712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C30328">
              <w:rPr>
                <w:sz w:val="22"/>
                <w:szCs w:val="22"/>
                <w:lang w:eastAsia="en-US"/>
              </w:rPr>
              <w:t>Профнастил</w:t>
            </w:r>
            <w:proofErr w:type="spellEnd"/>
            <w:r w:rsidRPr="00C30328">
              <w:rPr>
                <w:sz w:val="22"/>
                <w:szCs w:val="22"/>
                <w:lang w:eastAsia="en-US"/>
              </w:rPr>
              <w:t xml:space="preserve">, стойки из стальных труб </w:t>
            </w:r>
            <w:proofErr w:type="spellStart"/>
            <w:r w:rsidRPr="00C30328">
              <w:rPr>
                <w:sz w:val="22"/>
                <w:szCs w:val="22"/>
                <w:lang w:eastAsia="en-US"/>
              </w:rPr>
              <w:t>прямошовные</w:t>
            </w:r>
            <w:proofErr w:type="spellEnd"/>
            <w:r w:rsidRPr="00C30328">
              <w:rPr>
                <w:sz w:val="22"/>
                <w:szCs w:val="22"/>
                <w:lang w:eastAsia="en-US"/>
              </w:rPr>
              <w:t>, диаметр 89</w:t>
            </w:r>
            <w:r w:rsidR="003D17E8">
              <w:rPr>
                <w:sz w:val="22"/>
                <w:szCs w:val="22"/>
                <w:lang w:eastAsia="en-US"/>
              </w:rPr>
              <w:t xml:space="preserve"> </w:t>
            </w:r>
            <w:r w:rsidRPr="00C30328">
              <w:rPr>
                <w:sz w:val="22"/>
                <w:szCs w:val="22"/>
                <w:lang w:eastAsia="en-US"/>
              </w:rPr>
              <w:t>мм</w:t>
            </w:r>
          </w:p>
        </w:tc>
        <w:tc>
          <w:tcPr>
            <w:tcW w:w="3697" w:type="dxa"/>
          </w:tcPr>
          <w:p w:rsidR="00A4712C" w:rsidRPr="00C30328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C30328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66825" cy="733425"/>
                  <wp:effectExtent l="19050" t="0" r="9525" b="0"/>
                  <wp:docPr id="52" name="Рисунок 52" descr="Описание: C:\СергееваЧат\Кузьмин И_А_\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Описание: C:\СергееваЧат\Кузьмин И_А_\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4712C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4712C" w:rsidRPr="00C30328" w:rsidRDefault="00A4712C" w:rsidP="00A4712C">
            <w:pPr>
              <w:jc w:val="center"/>
              <w:rPr>
                <w:sz w:val="22"/>
                <w:szCs w:val="22"/>
                <w:lang w:eastAsia="en-US"/>
              </w:rPr>
            </w:pPr>
            <w:r w:rsidRPr="00C30328">
              <w:rPr>
                <w:sz w:val="22"/>
                <w:szCs w:val="22"/>
                <w:lang w:eastAsia="en-US"/>
              </w:rPr>
              <w:t>30 828</w:t>
            </w:r>
          </w:p>
        </w:tc>
      </w:tr>
    </w:tbl>
    <w:p w:rsidR="00A4712C" w:rsidRPr="00A823C2" w:rsidRDefault="00A4712C" w:rsidP="00A4712C">
      <w:pPr>
        <w:rPr>
          <w:sz w:val="26"/>
          <w:szCs w:val="26"/>
          <w:lang w:eastAsia="en-US"/>
        </w:rPr>
      </w:pPr>
    </w:p>
    <w:p w:rsidR="00A4712C" w:rsidRPr="00A823C2" w:rsidRDefault="00A4712C" w:rsidP="00A4712C">
      <w:pPr>
        <w:rPr>
          <w:sz w:val="26"/>
          <w:szCs w:val="26"/>
          <w:lang w:eastAsia="en-US"/>
        </w:rPr>
      </w:pPr>
    </w:p>
    <w:p w:rsidR="00A4712C" w:rsidRPr="00A823C2" w:rsidRDefault="00A4712C" w:rsidP="00A4712C">
      <w:pPr>
        <w:rPr>
          <w:sz w:val="26"/>
          <w:szCs w:val="26"/>
          <w:lang w:eastAsia="en-US"/>
        </w:rPr>
      </w:pPr>
    </w:p>
    <w:p w:rsidR="00A4712C" w:rsidRDefault="00A4712C" w:rsidP="00A4712C">
      <w:pPr>
        <w:spacing w:line="240" w:lineRule="exact"/>
        <w:ind w:left="5812"/>
        <w:rPr>
          <w:sz w:val="28"/>
          <w:szCs w:val="28"/>
        </w:rPr>
      </w:pPr>
      <w:bookmarkStart w:id="3" w:name="Par46"/>
      <w:bookmarkEnd w:id="3"/>
    </w:p>
    <w:p w:rsidR="00A4712C" w:rsidRDefault="00A4712C" w:rsidP="00A4712C">
      <w:pPr>
        <w:spacing w:line="240" w:lineRule="exact"/>
        <w:ind w:left="5812"/>
        <w:rPr>
          <w:sz w:val="28"/>
          <w:szCs w:val="28"/>
        </w:rPr>
      </w:pPr>
    </w:p>
    <w:p w:rsidR="00A4712C" w:rsidRDefault="00A4712C" w:rsidP="00A4712C">
      <w:pPr>
        <w:spacing w:line="240" w:lineRule="exact"/>
        <w:ind w:left="5812"/>
        <w:rPr>
          <w:sz w:val="28"/>
          <w:szCs w:val="28"/>
        </w:rPr>
      </w:pPr>
    </w:p>
    <w:p w:rsidR="00A4712C" w:rsidRDefault="00A4712C" w:rsidP="00A4712C">
      <w:pPr>
        <w:spacing w:line="240" w:lineRule="exact"/>
        <w:ind w:left="5812"/>
        <w:rPr>
          <w:sz w:val="28"/>
          <w:szCs w:val="28"/>
        </w:rPr>
      </w:pPr>
    </w:p>
    <w:p w:rsidR="00A4712C" w:rsidRDefault="00A4712C" w:rsidP="00A4712C">
      <w:pPr>
        <w:spacing w:line="240" w:lineRule="exact"/>
        <w:ind w:left="5812"/>
        <w:rPr>
          <w:sz w:val="28"/>
          <w:szCs w:val="28"/>
        </w:rPr>
      </w:pPr>
    </w:p>
    <w:p w:rsidR="00A4712C" w:rsidRDefault="00A4712C" w:rsidP="00A4712C">
      <w:pPr>
        <w:spacing w:line="240" w:lineRule="exact"/>
        <w:ind w:left="5812"/>
        <w:rPr>
          <w:sz w:val="28"/>
          <w:szCs w:val="28"/>
        </w:rPr>
      </w:pPr>
    </w:p>
    <w:p w:rsidR="00A4712C" w:rsidRDefault="00A4712C" w:rsidP="00A4712C">
      <w:pPr>
        <w:spacing w:line="240" w:lineRule="exact"/>
        <w:ind w:left="5812"/>
        <w:rPr>
          <w:sz w:val="28"/>
          <w:szCs w:val="28"/>
        </w:rPr>
      </w:pPr>
    </w:p>
    <w:p w:rsidR="00A4712C" w:rsidRPr="003724FE" w:rsidRDefault="00A4712C" w:rsidP="00D4554E">
      <w:pPr>
        <w:widowControl w:val="0"/>
        <w:tabs>
          <w:tab w:val="left" w:pos="1418"/>
        </w:tabs>
        <w:autoSpaceDE w:val="0"/>
        <w:autoSpaceDN w:val="0"/>
        <w:adjustRightInd w:val="0"/>
        <w:spacing w:after="480" w:line="240" w:lineRule="exact"/>
        <w:ind w:left="9985"/>
        <w:jc w:val="center"/>
        <w:rPr>
          <w:sz w:val="24"/>
          <w:szCs w:val="24"/>
        </w:rPr>
      </w:pPr>
    </w:p>
    <w:sectPr w:rsidR="00A4712C" w:rsidRPr="003724FE" w:rsidSect="0069305F">
      <w:pgSz w:w="16838" w:h="11906" w:orient="landscape"/>
      <w:pgMar w:top="851" w:right="1134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581" w:rsidRDefault="00005581" w:rsidP="0067190F">
      <w:r>
        <w:separator/>
      </w:r>
    </w:p>
  </w:endnote>
  <w:endnote w:type="continuationSeparator" w:id="0">
    <w:p w:rsidR="00005581" w:rsidRDefault="00005581" w:rsidP="00671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ymbo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581" w:rsidRDefault="00005581" w:rsidP="0067190F">
      <w:r>
        <w:separator/>
      </w:r>
    </w:p>
  </w:footnote>
  <w:footnote w:type="continuationSeparator" w:id="0">
    <w:p w:rsidR="00005581" w:rsidRDefault="00005581" w:rsidP="00671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2.4.%1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i w:val="0"/>
        <w:color w:val="auto"/>
      </w:rPr>
    </w:lvl>
    <w:lvl w:ilvl="2">
      <w:start w:val="1"/>
      <w:numFmt w:val="decimal"/>
      <w:lvlText w:val="%2.%3."/>
      <w:lvlJc w:val="left"/>
      <w:pPr>
        <w:tabs>
          <w:tab w:val="num" w:pos="1430"/>
        </w:tabs>
        <w:ind w:left="14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">
    <w:nsid w:val="00000007"/>
    <w:multiLevelType w:val="multilevel"/>
    <w:tmpl w:val="543E36E4"/>
    <w:name w:val="WW8Num7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855"/>
        </w:tabs>
        <w:ind w:left="1855" w:hanging="720"/>
      </w:pPr>
      <w:rPr>
        <w:rFonts w:cs="Times New Roman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>
    <w:nsid w:val="0000000B"/>
    <w:multiLevelType w:val="singleLevel"/>
    <w:tmpl w:val="0000000B"/>
    <w:name w:val="WW8Num11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OpenSymbol" w:hAnsi="OpenSymbol"/>
      </w:rPr>
    </w:lvl>
  </w:abstractNum>
  <w:abstractNum w:abstractNumId="6">
    <w:nsid w:val="07771715"/>
    <w:multiLevelType w:val="hybridMultilevel"/>
    <w:tmpl w:val="FF2E2594"/>
    <w:lvl w:ilvl="0" w:tplc="122805CE">
      <w:start w:val="1"/>
      <w:numFmt w:val="decimal"/>
      <w:lvlText w:val="%1."/>
      <w:lvlJc w:val="left"/>
      <w:pPr>
        <w:ind w:left="1849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0B241039"/>
    <w:multiLevelType w:val="singleLevel"/>
    <w:tmpl w:val="3EDA800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8">
    <w:nsid w:val="0C7E773C"/>
    <w:multiLevelType w:val="multilevel"/>
    <w:tmpl w:val="0D5AA1A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193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cs="Times New Roman" w:hint="default"/>
      </w:rPr>
    </w:lvl>
  </w:abstractNum>
  <w:abstractNum w:abstractNumId="9">
    <w:nsid w:val="0D8D0789"/>
    <w:multiLevelType w:val="singleLevel"/>
    <w:tmpl w:val="9E5A758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">
    <w:nsid w:val="0DC021E6"/>
    <w:multiLevelType w:val="hybridMultilevel"/>
    <w:tmpl w:val="833C3D74"/>
    <w:lvl w:ilvl="0" w:tplc="D79E46E0">
      <w:start w:val="1"/>
      <w:numFmt w:val="decimal"/>
      <w:lvlText w:val="%1.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1">
    <w:nsid w:val="0F3A6500"/>
    <w:multiLevelType w:val="multilevel"/>
    <w:tmpl w:val="8FD8E22A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0" w:hanging="60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</w:rPr>
    </w:lvl>
  </w:abstractNum>
  <w:abstractNum w:abstractNumId="12">
    <w:nsid w:val="10DF7F74"/>
    <w:multiLevelType w:val="hybridMultilevel"/>
    <w:tmpl w:val="B6EE7572"/>
    <w:lvl w:ilvl="0" w:tplc="F7841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C9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A6E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A29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6A2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AA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87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CD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0C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4BE70D4"/>
    <w:multiLevelType w:val="multilevel"/>
    <w:tmpl w:val="9D66BAFC"/>
    <w:lvl w:ilvl="0">
      <w:start w:val="2020"/>
      <w:numFmt w:val="decimal"/>
      <w:lvlText w:val="%1"/>
      <w:lvlJc w:val="left"/>
      <w:pPr>
        <w:ind w:left="188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1570122F"/>
    <w:multiLevelType w:val="multilevel"/>
    <w:tmpl w:val="056A27C8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7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1BA36A8A"/>
    <w:multiLevelType w:val="multilevel"/>
    <w:tmpl w:val="0B3EA00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1D3C4D4F"/>
    <w:multiLevelType w:val="multilevel"/>
    <w:tmpl w:val="283CCB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1E054BEB"/>
    <w:multiLevelType w:val="hybridMultilevel"/>
    <w:tmpl w:val="5F52377E"/>
    <w:lvl w:ilvl="0" w:tplc="0588A1C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>
    <w:nsid w:val="20E239AB"/>
    <w:multiLevelType w:val="hybridMultilevel"/>
    <w:tmpl w:val="2EC487CE"/>
    <w:lvl w:ilvl="0" w:tplc="69A67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39A60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CE259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4B2EA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5E459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6D04A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EB008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F7EB2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6CEE6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38C5FE2"/>
    <w:multiLevelType w:val="hybridMultilevel"/>
    <w:tmpl w:val="39B08CD6"/>
    <w:lvl w:ilvl="0" w:tplc="17E279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17E279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3AD56CF"/>
    <w:multiLevelType w:val="multilevel"/>
    <w:tmpl w:val="C3925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13"/>
        </w:tabs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1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1">
    <w:nsid w:val="2CE17BD7"/>
    <w:multiLevelType w:val="multilevel"/>
    <w:tmpl w:val="156C4F06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2396FC6"/>
    <w:multiLevelType w:val="multilevel"/>
    <w:tmpl w:val="D070E992"/>
    <w:lvl w:ilvl="0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>
      <w:start w:val="1"/>
      <w:numFmt w:val="decimal"/>
      <w:isLgl/>
      <w:lvlText w:val="%2"/>
      <w:lvlJc w:val="left"/>
      <w:pPr>
        <w:ind w:left="1288" w:hanging="7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36786722"/>
    <w:multiLevelType w:val="multilevel"/>
    <w:tmpl w:val="7C0415D8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4">
    <w:nsid w:val="395B0925"/>
    <w:multiLevelType w:val="hybridMultilevel"/>
    <w:tmpl w:val="003C6616"/>
    <w:lvl w:ilvl="0" w:tplc="B79213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5">
    <w:nsid w:val="3CA42066"/>
    <w:multiLevelType w:val="hybridMultilevel"/>
    <w:tmpl w:val="1DEEA966"/>
    <w:lvl w:ilvl="0" w:tplc="EBB664B0">
      <w:start w:val="3"/>
      <w:numFmt w:val="upperRoman"/>
      <w:lvlText w:val="%1."/>
      <w:lvlJc w:val="left"/>
      <w:pPr>
        <w:ind w:left="22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6">
    <w:nsid w:val="3D2A4142"/>
    <w:multiLevelType w:val="hybridMultilevel"/>
    <w:tmpl w:val="902C4A7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3FFA203D"/>
    <w:multiLevelType w:val="multilevel"/>
    <w:tmpl w:val="FC4693A4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21"/>
      <w:numFmt w:val="decimal"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28">
    <w:nsid w:val="40BF0E51"/>
    <w:multiLevelType w:val="hybridMultilevel"/>
    <w:tmpl w:val="8B36F794"/>
    <w:lvl w:ilvl="0" w:tplc="8F9E37A2">
      <w:start w:val="4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41410A0A"/>
    <w:multiLevelType w:val="hybridMultilevel"/>
    <w:tmpl w:val="5CCEAD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D9E593A"/>
    <w:multiLevelType w:val="hybridMultilevel"/>
    <w:tmpl w:val="A70E4A62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1306A2"/>
    <w:multiLevelType w:val="hybridMultilevel"/>
    <w:tmpl w:val="7C2ABFF0"/>
    <w:lvl w:ilvl="0" w:tplc="49C46B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5365177B"/>
    <w:multiLevelType w:val="multilevel"/>
    <w:tmpl w:val="E31EB896"/>
    <w:lvl w:ilvl="0">
      <w:start w:val="10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568B67C1"/>
    <w:multiLevelType w:val="multilevel"/>
    <w:tmpl w:val="56DA4DBC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7"/>
      <w:numFmt w:val="decimal"/>
      <w:lvlText w:val="%1.%2"/>
      <w:lvlJc w:val="left"/>
      <w:pPr>
        <w:ind w:left="96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4">
    <w:nsid w:val="57C15D0B"/>
    <w:multiLevelType w:val="hybridMultilevel"/>
    <w:tmpl w:val="95F8CEF6"/>
    <w:lvl w:ilvl="0" w:tplc="0419000F">
      <w:start w:val="1"/>
      <w:numFmt w:val="decimal"/>
      <w:lvlText w:val="%1."/>
      <w:lvlJc w:val="left"/>
      <w:pPr>
        <w:tabs>
          <w:tab w:val="num" w:pos="1344"/>
        </w:tabs>
        <w:ind w:left="13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4"/>
        </w:tabs>
        <w:ind w:left="20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4"/>
        </w:tabs>
        <w:ind w:left="27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4"/>
        </w:tabs>
        <w:ind w:left="35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4"/>
        </w:tabs>
        <w:ind w:left="42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4"/>
        </w:tabs>
        <w:ind w:left="49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4"/>
        </w:tabs>
        <w:ind w:left="56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4"/>
        </w:tabs>
        <w:ind w:left="63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4"/>
        </w:tabs>
        <w:ind w:left="7104" w:hanging="180"/>
      </w:pPr>
      <w:rPr>
        <w:rFonts w:cs="Times New Roman"/>
      </w:rPr>
    </w:lvl>
  </w:abstractNum>
  <w:abstractNum w:abstractNumId="35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2064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6">
    <w:nsid w:val="5C020E4F"/>
    <w:multiLevelType w:val="singleLevel"/>
    <w:tmpl w:val="19563DE6"/>
    <w:lvl w:ilvl="0">
      <w:start w:val="2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</w:abstractNum>
  <w:abstractNum w:abstractNumId="37">
    <w:nsid w:val="619F53B4"/>
    <w:multiLevelType w:val="hybridMultilevel"/>
    <w:tmpl w:val="C636A2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398776F"/>
    <w:multiLevelType w:val="hybridMultilevel"/>
    <w:tmpl w:val="D9EC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4251D36"/>
    <w:multiLevelType w:val="hybridMultilevel"/>
    <w:tmpl w:val="BAE808FE"/>
    <w:lvl w:ilvl="0" w:tplc="78AE3318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40">
    <w:nsid w:val="657F0457"/>
    <w:multiLevelType w:val="hybridMultilevel"/>
    <w:tmpl w:val="A2006020"/>
    <w:lvl w:ilvl="0" w:tplc="BFC43312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  <w:rPr>
        <w:rFonts w:cs="Times New Roman"/>
      </w:rPr>
    </w:lvl>
  </w:abstractNum>
  <w:abstractNum w:abstractNumId="41">
    <w:nsid w:val="65827F6D"/>
    <w:multiLevelType w:val="hybridMultilevel"/>
    <w:tmpl w:val="EA52131C"/>
    <w:lvl w:ilvl="0" w:tplc="9F28325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2">
    <w:nsid w:val="69342E3F"/>
    <w:multiLevelType w:val="multilevel"/>
    <w:tmpl w:val="FA5058A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3">
    <w:nsid w:val="6D413578"/>
    <w:multiLevelType w:val="hybridMultilevel"/>
    <w:tmpl w:val="962EDEE0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D66422"/>
    <w:multiLevelType w:val="multilevel"/>
    <w:tmpl w:val="36C4474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7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1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9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3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7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5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93" w:hanging="2160"/>
      </w:pPr>
      <w:rPr>
        <w:rFonts w:cs="Times New Roman" w:hint="default"/>
      </w:rPr>
    </w:lvl>
  </w:abstractNum>
  <w:abstractNum w:abstractNumId="45">
    <w:nsid w:val="6FEF0106"/>
    <w:multiLevelType w:val="hybridMultilevel"/>
    <w:tmpl w:val="A7C4A850"/>
    <w:lvl w:ilvl="0" w:tplc="C9E02E60">
      <w:start w:val="6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6">
    <w:nsid w:val="72F028F9"/>
    <w:multiLevelType w:val="hybridMultilevel"/>
    <w:tmpl w:val="0C600B3E"/>
    <w:lvl w:ilvl="0" w:tplc="02D64864">
      <w:start w:val="1"/>
      <w:numFmt w:val="decimal"/>
      <w:lvlText w:val="%1."/>
      <w:lvlJc w:val="left"/>
      <w:pPr>
        <w:ind w:left="1633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7">
    <w:nsid w:val="749F4200"/>
    <w:multiLevelType w:val="multilevel"/>
    <w:tmpl w:val="36C4474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7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1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9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3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7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5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93" w:hanging="2160"/>
      </w:pPr>
      <w:rPr>
        <w:rFonts w:cs="Times New Roman" w:hint="default"/>
      </w:rPr>
    </w:lvl>
  </w:abstractNum>
  <w:abstractNum w:abstractNumId="48">
    <w:nsid w:val="74D02BDC"/>
    <w:multiLevelType w:val="multilevel"/>
    <w:tmpl w:val="AE3A6B32"/>
    <w:lvl w:ilvl="0">
      <w:start w:val="10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9">
    <w:nsid w:val="7DC12510"/>
    <w:multiLevelType w:val="multilevel"/>
    <w:tmpl w:val="5626726A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36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cs="Times New Roman" w:hint="default"/>
      </w:rPr>
    </w:lvl>
  </w:abstractNum>
  <w:num w:numId="1">
    <w:abstractNumId w:val="21"/>
  </w:num>
  <w:num w:numId="2">
    <w:abstractNumId w:val="22"/>
  </w:num>
  <w:num w:numId="3">
    <w:abstractNumId w:val="48"/>
  </w:num>
  <w:num w:numId="4">
    <w:abstractNumId w:val="9"/>
  </w:num>
  <w:num w:numId="5">
    <w:abstractNumId w:val="42"/>
  </w:num>
  <w:num w:numId="6">
    <w:abstractNumId w:val="7"/>
  </w:num>
  <w:num w:numId="7">
    <w:abstractNumId w:val="29"/>
  </w:num>
  <w:num w:numId="8">
    <w:abstractNumId w:val="31"/>
  </w:num>
  <w:num w:numId="9">
    <w:abstractNumId w:val="20"/>
  </w:num>
  <w:num w:numId="10">
    <w:abstractNumId w:val="49"/>
  </w:num>
  <w:num w:numId="11">
    <w:abstractNumId w:val="11"/>
  </w:num>
  <w:num w:numId="12">
    <w:abstractNumId w:val="0"/>
  </w:num>
  <w:num w:numId="13">
    <w:abstractNumId w:val="2"/>
  </w:num>
  <w:num w:numId="14">
    <w:abstractNumId w:val="19"/>
  </w:num>
  <w:num w:numId="15">
    <w:abstractNumId w:val="5"/>
  </w:num>
  <w:num w:numId="16">
    <w:abstractNumId w:val="1"/>
  </w:num>
  <w:num w:numId="17">
    <w:abstractNumId w:val="43"/>
  </w:num>
  <w:num w:numId="18">
    <w:abstractNumId w:val="3"/>
  </w:num>
  <w:num w:numId="19">
    <w:abstractNumId w:val="14"/>
  </w:num>
  <w:num w:numId="20">
    <w:abstractNumId w:val="33"/>
  </w:num>
  <w:num w:numId="21">
    <w:abstractNumId w:val="27"/>
  </w:num>
  <w:num w:numId="22">
    <w:abstractNumId w:val="26"/>
  </w:num>
  <w:num w:numId="23">
    <w:abstractNumId w:val="4"/>
  </w:num>
  <w:num w:numId="24">
    <w:abstractNumId w:val="37"/>
  </w:num>
  <w:num w:numId="25">
    <w:abstractNumId w:val="17"/>
  </w:num>
  <w:num w:numId="26">
    <w:abstractNumId w:val="40"/>
  </w:num>
  <w:num w:numId="27">
    <w:abstractNumId w:val="36"/>
    <w:lvlOverride w:ilvl="0">
      <w:startOverride w:val="2"/>
    </w:lvlOverride>
  </w:num>
  <w:num w:numId="28">
    <w:abstractNumId w:val="10"/>
  </w:num>
  <w:num w:numId="29">
    <w:abstractNumId w:val="8"/>
  </w:num>
  <w:num w:numId="30">
    <w:abstractNumId w:val="15"/>
  </w:num>
  <w:num w:numId="31">
    <w:abstractNumId w:val="6"/>
  </w:num>
  <w:num w:numId="32">
    <w:abstractNumId w:val="46"/>
  </w:num>
  <w:num w:numId="33">
    <w:abstractNumId w:val="24"/>
  </w:num>
  <w:num w:numId="34">
    <w:abstractNumId w:val="28"/>
  </w:num>
  <w:num w:numId="35">
    <w:abstractNumId w:val="30"/>
  </w:num>
  <w:num w:numId="36">
    <w:abstractNumId w:val="38"/>
  </w:num>
  <w:num w:numId="37">
    <w:abstractNumId w:val="47"/>
  </w:num>
  <w:num w:numId="38">
    <w:abstractNumId w:val="44"/>
  </w:num>
  <w:num w:numId="39">
    <w:abstractNumId w:val="39"/>
  </w:num>
  <w:num w:numId="40">
    <w:abstractNumId w:val="41"/>
  </w:num>
  <w:num w:numId="41">
    <w:abstractNumId w:val="45"/>
  </w:num>
  <w:num w:numId="42">
    <w:abstractNumId w:val="34"/>
  </w:num>
  <w:num w:numId="43">
    <w:abstractNumId w:val="35"/>
  </w:num>
  <w:num w:numId="44">
    <w:abstractNumId w:val="12"/>
  </w:num>
  <w:num w:numId="45">
    <w:abstractNumId w:val="18"/>
  </w:num>
  <w:num w:numId="46">
    <w:abstractNumId w:val="25"/>
  </w:num>
  <w:num w:numId="47">
    <w:abstractNumId w:val="13"/>
  </w:num>
  <w:num w:numId="48">
    <w:abstractNumId w:val="23"/>
  </w:num>
  <w:num w:numId="49">
    <w:abstractNumId w:val="16"/>
  </w:num>
  <w:num w:numId="50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FCA"/>
    <w:rsid w:val="000004E6"/>
    <w:rsid w:val="00000B80"/>
    <w:rsid w:val="00001389"/>
    <w:rsid w:val="00001721"/>
    <w:rsid w:val="000019A7"/>
    <w:rsid w:val="00003098"/>
    <w:rsid w:val="00005581"/>
    <w:rsid w:val="000065D1"/>
    <w:rsid w:val="0001035F"/>
    <w:rsid w:val="00010E70"/>
    <w:rsid w:val="00012302"/>
    <w:rsid w:val="0001271D"/>
    <w:rsid w:val="00012C5B"/>
    <w:rsid w:val="00014869"/>
    <w:rsid w:val="000175E2"/>
    <w:rsid w:val="000179B2"/>
    <w:rsid w:val="000207B2"/>
    <w:rsid w:val="000209A3"/>
    <w:rsid w:val="000224E1"/>
    <w:rsid w:val="0002256E"/>
    <w:rsid w:val="00022AFF"/>
    <w:rsid w:val="00023E39"/>
    <w:rsid w:val="00024354"/>
    <w:rsid w:val="00024872"/>
    <w:rsid w:val="00025507"/>
    <w:rsid w:val="000260F5"/>
    <w:rsid w:val="000265D2"/>
    <w:rsid w:val="000276B1"/>
    <w:rsid w:val="00027FAC"/>
    <w:rsid w:val="000300FB"/>
    <w:rsid w:val="0003016B"/>
    <w:rsid w:val="00031728"/>
    <w:rsid w:val="00031C19"/>
    <w:rsid w:val="000321C2"/>
    <w:rsid w:val="00033EC5"/>
    <w:rsid w:val="00034441"/>
    <w:rsid w:val="00034693"/>
    <w:rsid w:val="00034FD1"/>
    <w:rsid w:val="00035D3F"/>
    <w:rsid w:val="00036DD2"/>
    <w:rsid w:val="00037A35"/>
    <w:rsid w:val="00041064"/>
    <w:rsid w:val="000410AE"/>
    <w:rsid w:val="0004151E"/>
    <w:rsid w:val="00041710"/>
    <w:rsid w:val="00042A40"/>
    <w:rsid w:val="00042B65"/>
    <w:rsid w:val="00042FD5"/>
    <w:rsid w:val="00043F8C"/>
    <w:rsid w:val="0004471D"/>
    <w:rsid w:val="00045765"/>
    <w:rsid w:val="0004627B"/>
    <w:rsid w:val="00046E0A"/>
    <w:rsid w:val="0004756A"/>
    <w:rsid w:val="00047B8F"/>
    <w:rsid w:val="000501CC"/>
    <w:rsid w:val="0005216D"/>
    <w:rsid w:val="00052ADC"/>
    <w:rsid w:val="00052BAB"/>
    <w:rsid w:val="00052D72"/>
    <w:rsid w:val="000530E3"/>
    <w:rsid w:val="0005343D"/>
    <w:rsid w:val="0005353F"/>
    <w:rsid w:val="00053AC1"/>
    <w:rsid w:val="000553D9"/>
    <w:rsid w:val="000556CE"/>
    <w:rsid w:val="0005618F"/>
    <w:rsid w:val="000571B4"/>
    <w:rsid w:val="00060613"/>
    <w:rsid w:val="00060A44"/>
    <w:rsid w:val="000625D9"/>
    <w:rsid w:val="000630A1"/>
    <w:rsid w:val="00063ACA"/>
    <w:rsid w:val="00063C1C"/>
    <w:rsid w:val="00063ECC"/>
    <w:rsid w:val="0006466A"/>
    <w:rsid w:val="00064A07"/>
    <w:rsid w:val="00064D1F"/>
    <w:rsid w:val="00065C73"/>
    <w:rsid w:val="00067A5E"/>
    <w:rsid w:val="00071A97"/>
    <w:rsid w:val="000730D7"/>
    <w:rsid w:val="000730EB"/>
    <w:rsid w:val="000733D7"/>
    <w:rsid w:val="00073C79"/>
    <w:rsid w:val="00074332"/>
    <w:rsid w:val="00075E1E"/>
    <w:rsid w:val="0007633A"/>
    <w:rsid w:val="0007705F"/>
    <w:rsid w:val="00077CB4"/>
    <w:rsid w:val="000811E4"/>
    <w:rsid w:val="00082394"/>
    <w:rsid w:val="000823BE"/>
    <w:rsid w:val="00082E04"/>
    <w:rsid w:val="00083A90"/>
    <w:rsid w:val="000844EB"/>
    <w:rsid w:val="00084822"/>
    <w:rsid w:val="00085A53"/>
    <w:rsid w:val="00086AAD"/>
    <w:rsid w:val="00087DC8"/>
    <w:rsid w:val="00087F6A"/>
    <w:rsid w:val="00087FE6"/>
    <w:rsid w:val="000912B2"/>
    <w:rsid w:val="00091970"/>
    <w:rsid w:val="000922CC"/>
    <w:rsid w:val="00092A86"/>
    <w:rsid w:val="00092B26"/>
    <w:rsid w:val="00093C62"/>
    <w:rsid w:val="00093E52"/>
    <w:rsid w:val="00093FE3"/>
    <w:rsid w:val="00094125"/>
    <w:rsid w:val="00094A8E"/>
    <w:rsid w:val="00094F61"/>
    <w:rsid w:val="00095ACC"/>
    <w:rsid w:val="00095DCA"/>
    <w:rsid w:val="0009639F"/>
    <w:rsid w:val="000965ED"/>
    <w:rsid w:val="000969AE"/>
    <w:rsid w:val="0009721B"/>
    <w:rsid w:val="0009729C"/>
    <w:rsid w:val="00097C59"/>
    <w:rsid w:val="000A2B54"/>
    <w:rsid w:val="000A2B70"/>
    <w:rsid w:val="000A316C"/>
    <w:rsid w:val="000A50A7"/>
    <w:rsid w:val="000A7230"/>
    <w:rsid w:val="000B0191"/>
    <w:rsid w:val="000B0B3A"/>
    <w:rsid w:val="000B1EBE"/>
    <w:rsid w:val="000B2965"/>
    <w:rsid w:val="000B2AF3"/>
    <w:rsid w:val="000B2ED6"/>
    <w:rsid w:val="000B40D6"/>
    <w:rsid w:val="000B4421"/>
    <w:rsid w:val="000B5D84"/>
    <w:rsid w:val="000B64EB"/>
    <w:rsid w:val="000B68EE"/>
    <w:rsid w:val="000B6CF0"/>
    <w:rsid w:val="000B7AC0"/>
    <w:rsid w:val="000C0106"/>
    <w:rsid w:val="000C045D"/>
    <w:rsid w:val="000C1A63"/>
    <w:rsid w:val="000C1FFE"/>
    <w:rsid w:val="000C208A"/>
    <w:rsid w:val="000C2550"/>
    <w:rsid w:val="000C3330"/>
    <w:rsid w:val="000C383A"/>
    <w:rsid w:val="000C3DE6"/>
    <w:rsid w:val="000C4401"/>
    <w:rsid w:val="000C5A0B"/>
    <w:rsid w:val="000C6274"/>
    <w:rsid w:val="000C62AD"/>
    <w:rsid w:val="000D01DE"/>
    <w:rsid w:val="000D098F"/>
    <w:rsid w:val="000D173B"/>
    <w:rsid w:val="000D24A4"/>
    <w:rsid w:val="000D356C"/>
    <w:rsid w:val="000D4196"/>
    <w:rsid w:val="000D461E"/>
    <w:rsid w:val="000D4765"/>
    <w:rsid w:val="000D5FA6"/>
    <w:rsid w:val="000D7493"/>
    <w:rsid w:val="000D7C1A"/>
    <w:rsid w:val="000E0E27"/>
    <w:rsid w:val="000E1534"/>
    <w:rsid w:val="000E319F"/>
    <w:rsid w:val="000E4437"/>
    <w:rsid w:val="000E483C"/>
    <w:rsid w:val="000E4C16"/>
    <w:rsid w:val="000E5233"/>
    <w:rsid w:val="000E5852"/>
    <w:rsid w:val="000E5F05"/>
    <w:rsid w:val="000E743A"/>
    <w:rsid w:val="000E7490"/>
    <w:rsid w:val="000E7A11"/>
    <w:rsid w:val="000F0CEA"/>
    <w:rsid w:val="000F34FF"/>
    <w:rsid w:val="000F514E"/>
    <w:rsid w:val="000F6C59"/>
    <w:rsid w:val="000F7782"/>
    <w:rsid w:val="001011A6"/>
    <w:rsid w:val="00101210"/>
    <w:rsid w:val="001012CF"/>
    <w:rsid w:val="00101959"/>
    <w:rsid w:val="001058CA"/>
    <w:rsid w:val="0010680C"/>
    <w:rsid w:val="001113A3"/>
    <w:rsid w:val="0011177D"/>
    <w:rsid w:val="001117E4"/>
    <w:rsid w:val="00111EC7"/>
    <w:rsid w:val="00111F2A"/>
    <w:rsid w:val="00111F41"/>
    <w:rsid w:val="00112113"/>
    <w:rsid w:val="00112141"/>
    <w:rsid w:val="001128D6"/>
    <w:rsid w:val="00112905"/>
    <w:rsid w:val="0011371C"/>
    <w:rsid w:val="00113D7A"/>
    <w:rsid w:val="00114EF5"/>
    <w:rsid w:val="00116181"/>
    <w:rsid w:val="00116C05"/>
    <w:rsid w:val="001178F4"/>
    <w:rsid w:val="001200A0"/>
    <w:rsid w:val="0012039E"/>
    <w:rsid w:val="0012054C"/>
    <w:rsid w:val="00121355"/>
    <w:rsid w:val="00121D19"/>
    <w:rsid w:val="00121D43"/>
    <w:rsid w:val="00122474"/>
    <w:rsid w:val="001224F1"/>
    <w:rsid w:val="00122815"/>
    <w:rsid w:val="00123A34"/>
    <w:rsid w:val="0012489C"/>
    <w:rsid w:val="00124CAD"/>
    <w:rsid w:val="001259A0"/>
    <w:rsid w:val="00126501"/>
    <w:rsid w:val="001267C7"/>
    <w:rsid w:val="00127DE4"/>
    <w:rsid w:val="00127F7B"/>
    <w:rsid w:val="00130DE4"/>
    <w:rsid w:val="00131029"/>
    <w:rsid w:val="00131054"/>
    <w:rsid w:val="00131346"/>
    <w:rsid w:val="00134C4D"/>
    <w:rsid w:val="00136580"/>
    <w:rsid w:val="001365A8"/>
    <w:rsid w:val="00136889"/>
    <w:rsid w:val="00136A16"/>
    <w:rsid w:val="00136F88"/>
    <w:rsid w:val="0013799E"/>
    <w:rsid w:val="00137B43"/>
    <w:rsid w:val="00140F99"/>
    <w:rsid w:val="001414E2"/>
    <w:rsid w:val="0014249E"/>
    <w:rsid w:val="0014341D"/>
    <w:rsid w:val="00143F33"/>
    <w:rsid w:val="001449FC"/>
    <w:rsid w:val="001458B3"/>
    <w:rsid w:val="00146257"/>
    <w:rsid w:val="00146624"/>
    <w:rsid w:val="00146D22"/>
    <w:rsid w:val="00146E19"/>
    <w:rsid w:val="00146FB5"/>
    <w:rsid w:val="001471FE"/>
    <w:rsid w:val="00147408"/>
    <w:rsid w:val="0014774A"/>
    <w:rsid w:val="00151150"/>
    <w:rsid w:val="0015164B"/>
    <w:rsid w:val="0015230E"/>
    <w:rsid w:val="00152A98"/>
    <w:rsid w:val="0015353E"/>
    <w:rsid w:val="00153FA5"/>
    <w:rsid w:val="00154AE2"/>
    <w:rsid w:val="00154B27"/>
    <w:rsid w:val="00155CE2"/>
    <w:rsid w:val="00155E68"/>
    <w:rsid w:val="00156534"/>
    <w:rsid w:val="00157A1C"/>
    <w:rsid w:val="00161B65"/>
    <w:rsid w:val="0016406B"/>
    <w:rsid w:val="001649BA"/>
    <w:rsid w:val="00164C62"/>
    <w:rsid w:val="0016503D"/>
    <w:rsid w:val="001658D9"/>
    <w:rsid w:val="001658DB"/>
    <w:rsid w:val="001664A4"/>
    <w:rsid w:val="0016652C"/>
    <w:rsid w:val="001665E1"/>
    <w:rsid w:val="001666FD"/>
    <w:rsid w:val="001672BB"/>
    <w:rsid w:val="0016759D"/>
    <w:rsid w:val="00167BC0"/>
    <w:rsid w:val="00170435"/>
    <w:rsid w:val="0017051C"/>
    <w:rsid w:val="00170AA2"/>
    <w:rsid w:val="00170EE7"/>
    <w:rsid w:val="001722FF"/>
    <w:rsid w:val="00174051"/>
    <w:rsid w:val="00174742"/>
    <w:rsid w:val="00174F08"/>
    <w:rsid w:val="00175105"/>
    <w:rsid w:val="001765B4"/>
    <w:rsid w:val="00176BC8"/>
    <w:rsid w:val="00176CE7"/>
    <w:rsid w:val="001836DB"/>
    <w:rsid w:val="00184920"/>
    <w:rsid w:val="00184D18"/>
    <w:rsid w:val="00185D10"/>
    <w:rsid w:val="0018667E"/>
    <w:rsid w:val="00186768"/>
    <w:rsid w:val="0018740D"/>
    <w:rsid w:val="001879A7"/>
    <w:rsid w:val="00190425"/>
    <w:rsid w:val="00190B50"/>
    <w:rsid w:val="00192AB4"/>
    <w:rsid w:val="00192C5B"/>
    <w:rsid w:val="00195FCD"/>
    <w:rsid w:val="00196EB9"/>
    <w:rsid w:val="0019713B"/>
    <w:rsid w:val="00197148"/>
    <w:rsid w:val="00197A24"/>
    <w:rsid w:val="001A15F5"/>
    <w:rsid w:val="001A2C6E"/>
    <w:rsid w:val="001A3096"/>
    <w:rsid w:val="001A3D6D"/>
    <w:rsid w:val="001A405C"/>
    <w:rsid w:val="001A48F1"/>
    <w:rsid w:val="001A4999"/>
    <w:rsid w:val="001A4BDF"/>
    <w:rsid w:val="001A56D0"/>
    <w:rsid w:val="001A6C57"/>
    <w:rsid w:val="001A6DE4"/>
    <w:rsid w:val="001A7119"/>
    <w:rsid w:val="001A7180"/>
    <w:rsid w:val="001A76B7"/>
    <w:rsid w:val="001B096E"/>
    <w:rsid w:val="001B0B12"/>
    <w:rsid w:val="001B0B59"/>
    <w:rsid w:val="001B140F"/>
    <w:rsid w:val="001B49FC"/>
    <w:rsid w:val="001B4B99"/>
    <w:rsid w:val="001B4BF3"/>
    <w:rsid w:val="001B7AFB"/>
    <w:rsid w:val="001B7F82"/>
    <w:rsid w:val="001C0125"/>
    <w:rsid w:val="001C0404"/>
    <w:rsid w:val="001C061D"/>
    <w:rsid w:val="001C1BE9"/>
    <w:rsid w:val="001C22B1"/>
    <w:rsid w:val="001C33C7"/>
    <w:rsid w:val="001C38BB"/>
    <w:rsid w:val="001C48F5"/>
    <w:rsid w:val="001C4A21"/>
    <w:rsid w:val="001C4BA5"/>
    <w:rsid w:val="001C5108"/>
    <w:rsid w:val="001C512C"/>
    <w:rsid w:val="001C51F3"/>
    <w:rsid w:val="001C52FD"/>
    <w:rsid w:val="001C5B99"/>
    <w:rsid w:val="001D0D13"/>
    <w:rsid w:val="001D12F7"/>
    <w:rsid w:val="001D2281"/>
    <w:rsid w:val="001D2399"/>
    <w:rsid w:val="001D2F1A"/>
    <w:rsid w:val="001D336C"/>
    <w:rsid w:val="001D4139"/>
    <w:rsid w:val="001D4589"/>
    <w:rsid w:val="001D4B9D"/>
    <w:rsid w:val="001D6389"/>
    <w:rsid w:val="001D6911"/>
    <w:rsid w:val="001D70D9"/>
    <w:rsid w:val="001D76D7"/>
    <w:rsid w:val="001D7AD1"/>
    <w:rsid w:val="001E017E"/>
    <w:rsid w:val="001E0801"/>
    <w:rsid w:val="001E0E95"/>
    <w:rsid w:val="001E11A0"/>
    <w:rsid w:val="001E1264"/>
    <w:rsid w:val="001E1C58"/>
    <w:rsid w:val="001E2A42"/>
    <w:rsid w:val="001E347A"/>
    <w:rsid w:val="001E3E5F"/>
    <w:rsid w:val="001E3FFD"/>
    <w:rsid w:val="001E6493"/>
    <w:rsid w:val="001E663D"/>
    <w:rsid w:val="001E6DBD"/>
    <w:rsid w:val="001F22EC"/>
    <w:rsid w:val="001F3774"/>
    <w:rsid w:val="001F38EB"/>
    <w:rsid w:val="001F418C"/>
    <w:rsid w:val="001F5FBE"/>
    <w:rsid w:val="001F62A1"/>
    <w:rsid w:val="001F696E"/>
    <w:rsid w:val="001F6974"/>
    <w:rsid w:val="001F69F8"/>
    <w:rsid w:val="001F6BAE"/>
    <w:rsid w:val="00200CF8"/>
    <w:rsid w:val="0020263C"/>
    <w:rsid w:val="002030E5"/>
    <w:rsid w:val="0020317C"/>
    <w:rsid w:val="00203AEA"/>
    <w:rsid w:val="00203E82"/>
    <w:rsid w:val="00204688"/>
    <w:rsid w:val="00204758"/>
    <w:rsid w:val="00205773"/>
    <w:rsid w:val="002065CE"/>
    <w:rsid w:val="00206687"/>
    <w:rsid w:val="002069CC"/>
    <w:rsid w:val="00207D03"/>
    <w:rsid w:val="00210D56"/>
    <w:rsid w:val="0021130B"/>
    <w:rsid w:val="00211E94"/>
    <w:rsid w:val="00212558"/>
    <w:rsid w:val="002127C6"/>
    <w:rsid w:val="00213CFD"/>
    <w:rsid w:val="00213FB6"/>
    <w:rsid w:val="002140F2"/>
    <w:rsid w:val="00215D37"/>
    <w:rsid w:val="002166AD"/>
    <w:rsid w:val="00217086"/>
    <w:rsid w:val="002213A4"/>
    <w:rsid w:val="002215B7"/>
    <w:rsid w:val="0022299A"/>
    <w:rsid w:val="0022423E"/>
    <w:rsid w:val="00226991"/>
    <w:rsid w:val="002307DD"/>
    <w:rsid w:val="00231546"/>
    <w:rsid w:val="00231F69"/>
    <w:rsid w:val="002326C6"/>
    <w:rsid w:val="00234457"/>
    <w:rsid w:val="0023458E"/>
    <w:rsid w:val="002345F7"/>
    <w:rsid w:val="00234B15"/>
    <w:rsid w:val="00234B55"/>
    <w:rsid w:val="00234F77"/>
    <w:rsid w:val="00235E5F"/>
    <w:rsid w:val="00237102"/>
    <w:rsid w:val="0023731F"/>
    <w:rsid w:val="00240204"/>
    <w:rsid w:val="002404EB"/>
    <w:rsid w:val="00240A6B"/>
    <w:rsid w:val="00241F04"/>
    <w:rsid w:val="00241F7E"/>
    <w:rsid w:val="00242CD5"/>
    <w:rsid w:val="00246D0A"/>
    <w:rsid w:val="002472BA"/>
    <w:rsid w:val="00247399"/>
    <w:rsid w:val="00247794"/>
    <w:rsid w:val="00247CC3"/>
    <w:rsid w:val="0025037F"/>
    <w:rsid w:val="0025118D"/>
    <w:rsid w:val="00251CDE"/>
    <w:rsid w:val="002525F2"/>
    <w:rsid w:val="00252949"/>
    <w:rsid w:val="002530AE"/>
    <w:rsid w:val="002544C6"/>
    <w:rsid w:val="0025503A"/>
    <w:rsid w:val="00255B3B"/>
    <w:rsid w:val="00256212"/>
    <w:rsid w:val="00257761"/>
    <w:rsid w:val="00257E6C"/>
    <w:rsid w:val="0026058F"/>
    <w:rsid w:val="0026261B"/>
    <w:rsid w:val="0026472A"/>
    <w:rsid w:val="00266B23"/>
    <w:rsid w:val="002677BA"/>
    <w:rsid w:val="00267812"/>
    <w:rsid w:val="00267E96"/>
    <w:rsid w:val="00270834"/>
    <w:rsid w:val="00270CEF"/>
    <w:rsid w:val="00270E5C"/>
    <w:rsid w:val="0027289E"/>
    <w:rsid w:val="00273335"/>
    <w:rsid w:val="002742A1"/>
    <w:rsid w:val="002742F4"/>
    <w:rsid w:val="0027683A"/>
    <w:rsid w:val="00276C5E"/>
    <w:rsid w:val="00280993"/>
    <w:rsid w:val="00281F95"/>
    <w:rsid w:val="00283E28"/>
    <w:rsid w:val="002860C6"/>
    <w:rsid w:val="002863E5"/>
    <w:rsid w:val="00286F70"/>
    <w:rsid w:val="00287153"/>
    <w:rsid w:val="00287402"/>
    <w:rsid w:val="0029034B"/>
    <w:rsid w:val="002913A1"/>
    <w:rsid w:val="00291888"/>
    <w:rsid w:val="00293E73"/>
    <w:rsid w:val="0029404A"/>
    <w:rsid w:val="00294194"/>
    <w:rsid w:val="002946D4"/>
    <w:rsid w:val="00294C76"/>
    <w:rsid w:val="00294E00"/>
    <w:rsid w:val="00294E6C"/>
    <w:rsid w:val="00296990"/>
    <w:rsid w:val="002A1603"/>
    <w:rsid w:val="002A1D1B"/>
    <w:rsid w:val="002A2820"/>
    <w:rsid w:val="002A36A8"/>
    <w:rsid w:val="002A3F1E"/>
    <w:rsid w:val="002A46A4"/>
    <w:rsid w:val="002A5A35"/>
    <w:rsid w:val="002A6123"/>
    <w:rsid w:val="002A69AA"/>
    <w:rsid w:val="002A748B"/>
    <w:rsid w:val="002A797E"/>
    <w:rsid w:val="002B0021"/>
    <w:rsid w:val="002B0289"/>
    <w:rsid w:val="002B040F"/>
    <w:rsid w:val="002B05C9"/>
    <w:rsid w:val="002B1E51"/>
    <w:rsid w:val="002B2DB0"/>
    <w:rsid w:val="002B3993"/>
    <w:rsid w:val="002B3D0D"/>
    <w:rsid w:val="002B46E3"/>
    <w:rsid w:val="002B57E3"/>
    <w:rsid w:val="002B58AC"/>
    <w:rsid w:val="002B59CA"/>
    <w:rsid w:val="002B5C05"/>
    <w:rsid w:val="002B63E9"/>
    <w:rsid w:val="002B6B0D"/>
    <w:rsid w:val="002B6BD3"/>
    <w:rsid w:val="002B6C29"/>
    <w:rsid w:val="002B6F1A"/>
    <w:rsid w:val="002B7630"/>
    <w:rsid w:val="002B7BA5"/>
    <w:rsid w:val="002C0300"/>
    <w:rsid w:val="002C0E82"/>
    <w:rsid w:val="002C1166"/>
    <w:rsid w:val="002C2536"/>
    <w:rsid w:val="002C3051"/>
    <w:rsid w:val="002C36C1"/>
    <w:rsid w:val="002C4AD5"/>
    <w:rsid w:val="002C5958"/>
    <w:rsid w:val="002C6356"/>
    <w:rsid w:val="002D0658"/>
    <w:rsid w:val="002D433F"/>
    <w:rsid w:val="002D4FE5"/>
    <w:rsid w:val="002D7441"/>
    <w:rsid w:val="002E0FF7"/>
    <w:rsid w:val="002E22D8"/>
    <w:rsid w:val="002E3D0F"/>
    <w:rsid w:val="002E49D6"/>
    <w:rsid w:val="002E4A68"/>
    <w:rsid w:val="002E5330"/>
    <w:rsid w:val="002E53B7"/>
    <w:rsid w:val="002E5C41"/>
    <w:rsid w:val="002E62B3"/>
    <w:rsid w:val="002E6729"/>
    <w:rsid w:val="002E7CD3"/>
    <w:rsid w:val="002F0181"/>
    <w:rsid w:val="002F0654"/>
    <w:rsid w:val="002F0BE6"/>
    <w:rsid w:val="002F2075"/>
    <w:rsid w:val="002F2C9C"/>
    <w:rsid w:val="002F30AE"/>
    <w:rsid w:val="002F33BD"/>
    <w:rsid w:val="002F3C27"/>
    <w:rsid w:val="002F4CAE"/>
    <w:rsid w:val="002F57C6"/>
    <w:rsid w:val="002F72F3"/>
    <w:rsid w:val="002F7815"/>
    <w:rsid w:val="002F7D5B"/>
    <w:rsid w:val="002F7DE3"/>
    <w:rsid w:val="00300051"/>
    <w:rsid w:val="00301A0B"/>
    <w:rsid w:val="00301CA7"/>
    <w:rsid w:val="003024C6"/>
    <w:rsid w:val="003038FB"/>
    <w:rsid w:val="00303B39"/>
    <w:rsid w:val="00303CCA"/>
    <w:rsid w:val="00303D55"/>
    <w:rsid w:val="00304E16"/>
    <w:rsid w:val="00307820"/>
    <w:rsid w:val="0031124D"/>
    <w:rsid w:val="00311C6C"/>
    <w:rsid w:val="003120DD"/>
    <w:rsid w:val="003123C8"/>
    <w:rsid w:val="0031271F"/>
    <w:rsid w:val="00312A63"/>
    <w:rsid w:val="00313210"/>
    <w:rsid w:val="00313650"/>
    <w:rsid w:val="00314AC8"/>
    <w:rsid w:val="00314DBA"/>
    <w:rsid w:val="00314F89"/>
    <w:rsid w:val="003175C2"/>
    <w:rsid w:val="00317694"/>
    <w:rsid w:val="003177B6"/>
    <w:rsid w:val="00321666"/>
    <w:rsid w:val="003237F6"/>
    <w:rsid w:val="003273A3"/>
    <w:rsid w:val="0033283F"/>
    <w:rsid w:val="00332971"/>
    <w:rsid w:val="003333A9"/>
    <w:rsid w:val="003335F5"/>
    <w:rsid w:val="0033367D"/>
    <w:rsid w:val="00334828"/>
    <w:rsid w:val="00334FF5"/>
    <w:rsid w:val="00335884"/>
    <w:rsid w:val="00336211"/>
    <w:rsid w:val="00336438"/>
    <w:rsid w:val="00336E84"/>
    <w:rsid w:val="0033708D"/>
    <w:rsid w:val="003400E2"/>
    <w:rsid w:val="00340316"/>
    <w:rsid w:val="00340D8E"/>
    <w:rsid w:val="00341E6C"/>
    <w:rsid w:val="00343061"/>
    <w:rsid w:val="003432E1"/>
    <w:rsid w:val="00343555"/>
    <w:rsid w:val="003441A7"/>
    <w:rsid w:val="00344C34"/>
    <w:rsid w:val="00345767"/>
    <w:rsid w:val="0034585B"/>
    <w:rsid w:val="00346078"/>
    <w:rsid w:val="003473B1"/>
    <w:rsid w:val="00347EA7"/>
    <w:rsid w:val="00351553"/>
    <w:rsid w:val="00351867"/>
    <w:rsid w:val="00351B0B"/>
    <w:rsid w:val="00351EE9"/>
    <w:rsid w:val="00353345"/>
    <w:rsid w:val="003534F4"/>
    <w:rsid w:val="00354F3B"/>
    <w:rsid w:val="00355C65"/>
    <w:rsid w:val="003565DB"/>
    <w:rsid w:val="003572B4"/>
    <w:rsid w:val="00357AEF"/>
    <w:rsid w:val="00357BCD"/>
    <w:rsid w:val="003611A6"/>
    <w:rsid w:val="003613AC"/>
    <w:rsid w:val="00361EE0"/>
    <w:rsid w:val="00362876"/>
    <w:rsid w:val="003629CA"/>
    <w:rsid w:val="003630FC"/>
    <w:rsid w:val="00363425"/>
    <w:rsid w:val="00363A0B"/>
    <w:rsid w:val="0036428A"/>
    <w:rsid w:val="00366153"/>
    <w:rsid w:val="003673B9"/>
    <w:rsid w:val="00367947"/>
    <w:rsid w:val="00370859"/>
    <w:rsid w:val="003716CF"/>
    <w:rsid w:val="003724FD"/>
    <w:rsid w:val="003724FE"/>
    <w:rsid w:val="00373979"/>
    <w:rsid w:val="0037417E"/>
    <w:rsid w:val="003742D5"/>
    <w:rsid w:val="003748B7"/>
    <w:rsid w:val="00374E89"/>
    <w:rsid w:val="00375A64"/>
    <w:rsid w:val="00375AF2"/>
    <w:rsid w:val="003761C3"/>
    <w:rsid w:val="0037772A"/>
    <w:rsid w:val="00377B12"/>
    <w:rsid w:val="00380C15"/>
    <w:rsid w:val="00380D81"/>
    <w:rsid w:val="00381434"/>
    <w:rsid w:val="00381715"/>
    <w:rsid w:val="00381A08"/>
    <w:rsid w:val="003823EF"/>
    <w:rsid w:val="00382457"/>
    <w:rsid w:val="00384ECB"/>
    <w:rsid w:val="00385615"/>
    <w:rsid w:val="003859C8"/>
    <w:rsid w:val="00385D8F"/>
    <w:rsid w:val="0038797B"/>
    <w:rsid w:val="00387F71"/>
    <w:rsid w:val="0039031D"/>
    <w:rsid w:val="00392A87"/>
    <w:rsid w:val="00392F6D"/>
    <w:rsid w:val="00393B5C"/>
    <w:rsid w:val="00393D54"/>
    <w:rsid w:val="0039432D"/>
    <w:rsid w:val="00394ABD"/>
    <w:rsid w:val="00395398"/>
    <w:rsid w:val="0039606F"/>
    <w:rsid w:val="00396808"/>
    <w:rsid w:val="003A0DFD"/>
    <w:rsid w:val="003A0EBA"/>
    <w:rsid w:val="003A0FA9"/>
    <w:rsid w:val="003A3592"/>
    <w:rsid w:val="003A3BF3"/>
    <w:rsid w:val="003A3C2B"/>
    <w:rsid w:val="003A600D"/>
    <w:rsid w:val="003A7481"/>
    <w:rsid w:val="003A75E3"/>
    <w:rsid w:val="003A76F1"/>
    <w:rsid w:val="003B42A6"/>
    <w:rsid w:val="003B4503"/>
    <w:rsid w:val="003B45C8"/>
    <w:rsid w:val="003B4EB0"/>
    <w:rsid w:val="003B5FE6"/>
    <w:rsid w:val="003B648F"/>
    <w:rsid w:val="003B673C"/>
    <w:rsid w:val="003B72C9"/>
    <w:rsid w:val="003C1271"/>
    <w:rsid w:val="003C1B49"/>
    <w:rsid w:val="003C2EA3"/>
    <w:rsid w:val="003C313D"/>
    <w:rsid w:val="003C4ABE"/>
    <w:rsid w:val="003C4AC3"/>
    <w:rsid w:val="003C5E0C"/>
    <w:rsid w:val="003C6EBC"/>
    <w:rsid w:val="003C7063"/>
    <w:rsid w:val="003D0651"/>
    <w:rsid w:val="003D0CDC"/>
    <w:rsid w:val="003D0F73"/>
    <w:rsid w:val="003D17E8"/>
    <w:rsid w:val="003D294F"/>
    <w:rsid w:val="003D2FB7"/>
    <w:rsid w:val="003D424B"/>
    <w:rsid w:val="003D587E"/>
    <w:rsid w:val="003D7222"/>
    <w:rsid w:val="003D7D1A"/>
    <w:rsid w:val="003E04EC"/>
    <w:rsid w:val="003E0959"/>
    <w:rsid w:val="003E09FF"/>
    <w:rsid w:val="003E135A"/>
    <w:rsid w:val="003E23BA"/>
    <w:rsid w:val="003E262A"/>
    <w:rsid w:val="003E3A8A"/>
    <w:rsid w:val="003E4599"/>
    <w:rsid w:val="003E5BB4"/>
    <w:rsid w:val="003E6376"/>
    <w:rsid w:val="003E6D88"/>
    <w:rsid w:val="003E76A3"/>
    <w:rsid w:val="003E7F5B"/>
    <w:rsid w:val="003F07C4"/>
    <w:rsid w:val="003F1C21"/>
    <w:rsid w:val="003F2413"/>
    <w:rsid w:val="003F26E0"/>
    <w:rsid w:val="003F2F98"/>
    <w:rsid w:val="003F3EB8"/>
    <w:rsid w:val="003F4322"/>
    <w:rsid w:val="003F4790"/>
    <w:rsid w:val="003F47BC"/>
    <w:rsid w:val="003F4AE4"/>
    <w:rsid w:val="003F57AB"/>
    <w:rsid w:val="003F5803"/>
    <w:rsid w:val="003F714F"/>
    <w:rsid w:val="003F77C1"/>
    <w:rsid w:val="003F7F5C"/>
    <w:rsid w:val="00400650"/>
    <w:rsid w:val="00401507"/>
    <w:rsid w:val="00401D4C"/>
    <w:rsid w:val="00402620"/>
    <w:rsid w:val="00403A37"/>
    <w:rsid w:val="00403BD2"/>
    <w:rsid w:val="004056AD"/>
    <w:rsid w:val="00411850"/>
    <w:rsid w:val="00412FE6"/>
    <w:rsid w:val="00413081"/>
    <w:rsid w:val="0041308C"/>
    <w:rsid w:val="004130D2"/>
    <w:rsid w:val="004137FA"/>
    <w:rsid w:val="00414184"/>
    <w:rsid w:val="00414981"/>
    <w:rsid w:val="00415494"/>
    <w:rsid w:val="00415542"/>
    <w:rsid w:val="00415748"/>
    <w:rsid w:val="00416B5B"/>
    <w:rsid w:val="00417802"/>
    <w:rsid w:val="00417B0D"/>
    <w:rsid w:val="00420B39"/>
    <w:rsid w:val="00421A25"/>
    <w:rsid w:val="0042324E"/>
    <w:rsid w:val="00424793"/>
    <w:rsid w:val="00424BAC"/>
    <w:rsid w:val="004251DA"/>
    <w:rsid w:val="00426704"/>
    <w:rsid w:val="00426969"/>
    <w:rsid w:val="0043257D"/>
    <w:rsid w:val="00433231"/>
    <w:rsid w:val="00433AE2"/>
    <w:rsid w:val="00434923"/>
    <w:rsid w:val="00436F5E"/>
    <w:rsid w:val="004373F6"/>
    <w:rsid w:val="0044060D"/>
    <w:rsid w:val="00440762"/>
    <w:rsid w:val="004415F1"/>
    <w:rsid w:val="004420D4"/>
    <w:rsid w:val="004423FD"/>
    <w:rsid w:val="004434AD"/>
    <w:rsid w:val="00443793"/>
    <w:rsid w:val="00444798"/>
    <w:rsid w:val="004479A4"/>
    <w:rsid w:val="00447D0A"/>
    <w:rsid w:val="00447F03"/>
    <w:rsid w:val="0045001C"/>
    <w:rsid w:val="00451892"/>
    <w:rsid w:val="00452334"/>
    <w:rsid w:val="00452729"/>
    <w:rsid w:val="004544C5"/>
    <w:rsid w:val="00455488"/>
    <w:rsid w:val="0045665F"/>
    <w:rsid w:val="00456869"/>
    <w:rsid w:val="00457283"/>
    <w:rsid w:val="004573B2"/>
    <w:rsid w:val="00457509"/>
    <w:rsid w:val="0046034F"/>
    <w:rsid w:val="00460B23"/>
    <w:rsid w:val="00461615"/>
    <w:rsid w:val="0046208F"/>
    <w:rsid w:val="00462746"/>
    <w:rsid w:val="004628F4"/>
    <w:rsid w:val="00463CF8"/>
    <w:rsid w:val="004661A8"/>
    <w:rsid w:val="00466BE9"/>
    <w:rsid w:val="00471221"/>
    <w:rsid w:val="00471D03"/>
    <w:rsid w:val="00472971"/>
    <w:rsid w:val="00472C67"/>
    <w:rsid w:val="004738F3"/>
    <w:rsid w:val="00473983"/>
    <w:rsid w:val="00474B0D"/>
    <w:rsid w:val="0047677E"/>
    <w:rsid w:val="00480A6E"/>
    <w:rsid w:val="0048127E"/>
    <w:rsid w:val="00481912"/>
    <w:rsid w:val="00481B3F"/>
    <w:rsid w:val="00481F31"/>
    <w:rsid w:val="004821C1"/>
    <w:rsid w:val="0048220E"/>
    <w:rsid w:val="0048361F"/>
    <w:rsid w:val="00484B98"/>
    <w:rsid w:val="00485330"/>
    <w:rsid w:val="00485DA1"/>
    <w:rsid w:val="00487AF8"/>
    <w:rsid w:val="004906FC"/>
    <w:rsid w:val="0049230D"/>
    <w:rsid w:val="004929E1"/>
    <w:rsid w:val="00494642"/>
    <w:rsid w:val="00495E8C"/>
    <w:rsid w:val="00495F39"/>
    <w:rsid w:val="00496338"/>
    <w:rsid w:val="004A030B"/>
    <w:rsid w:val="004A0673"/>
    <w:rsid w:val="004A0FB1"/>
    <w:rsid w:val="004A29CF"/>
    <w:rsid w:val="004A2BE1"/>
    <w:rsid w:val="004A2E42"/>
    <w:rsid w:val="004A33CE"/>
    <w:rsid w:val="004A3FDC"/>
    <w:rsid w:val="004A4D02"/>
    <w:rsid w:val="004A772D"/>
    <w:rsid w:val="004B1526"/>
    <w:rsid w:val="004B2C81"/>
    <w:rsid w:val="004B38E8"/>
    <w:rsid w:val="004B43B6"/>
    <w:rsid w:val="004B4628"/>
    <w:rsid w:val="004B4F7E"/>
    <w:rsid w:val="004B54C6"/>
    <w:rsid w:val="004B5574"/>
    <w:rsid w:val="004B5D6C"/>
    <w:rsid w:val="004B6A76"/>
    <w:rsid w:val="004C12AB"/>
    <w:rsid w:val="004C2599"/>
    <w:rsid w:val="004C2C68"/>
    <w:rsid w:val="004C30A2"/>
    <w:rsid w:val="004C40E6"/>
    <w:rsid w:val="004C4269"/>
    <w:rsid w:val="004C70FF"/>
    <w:rsid w:val="004C7341"/>
    <w:rsid w:val="004C755D"/>
    <w:rsid w:val="004C7BBE"/>
    <w:rsid w:val="004C7F15"/>
    <w:rsid w:val="004D075F"/>
    <w:rsid w:val="004D098A"/>
    <w:rsid w:val="004D0D0C"/>
    <w:rsid w:val="004D4570"/>
    <w:rsid w:val="004D4F0F"/>
    <w:rsid w:val="004D5607"/>
    <w:rsid w:val="004D625B"/>
    <w:rsid w:val="004D643A"/>
    <w:rsid w:val="004D65C1"/>
    <w:rsid w:val="004D6A5F"/>
    <w:rsid w:val="004D6CB3"/>
    <w:rsid w:val="004D7067"/>
    <w:rsid w:val="004D7BD5"/>
    <w:rsid w:val="004E00DC"/>
    <w:rsid w:val="004E0A1E"/>
    <w:rsid w:val="004E104D"/>
    <w:rsid w:val="004E10A2"/>
    <w:rsid w:val="004E2297"/>
    <w:rsid w:val="004E4367"/>
    <w:rsid w:val="004E4B3F"/>
    <w:rsid w:val="004E52EA"/>
    <w:rsid w:val="004E62EB"/>
    <w:rsid w:val="004E7BF1"/>
    <w:rsid w:val="004E7FB8"/>
    <w:rsid w:val="004F009A"/>
    <w:rsid w:val="004F0146"/>
    <w:rsid w:val="004F27C9"/>
    <w:rsid w:val="004F27E1"/>
    <w:rsid w:val="004F2DB5"/>
    <w:rsid w:val="004F30A0"/>
    <w:rsid w:val="004F32AF"/>
    <w:rsid w:val="004F3BB1"/>
    <w:rsid w:val="004F3C5D"/>
    <w:rsid w:val="004F4788"/>
    <w:rsid w:val="004F6AB2"/>
    <w:rsid w:val="004F6B4B"/>
    <w:rsid w:val="004F7457"/>
    <w:rsid w:val="004F7CF7"/>
    <w:rsid w:val="004F7D9B"/>
    <w:rsid w:val="0050085E"/>
    <w:rsid w:val="005026AC"/>
    <w:rsid w:val="00502959"/>
    <w:rsid w:val="00502CBE"/>
    <w:rsid w:val="00504120"/>
    <w:rsid w:val="005041F5"/>
    <w:rsid w:val="00505907"/>
    <w:rsid w:val="00505DBE"/>
    <w:rsid w:val="0050786E"/>
    <w:rsid w:val="005079F0"/>
    <w:rsid w:val="00511113"/>
    <w:rsid w:val="005121BC"/>
    <w:rsid w:val="00513BBC"/>
    <w:rsid w:val="00514558"/>
    <w:rsid w:val="00514F7E"/>
    <w:rsid w:val="0051522A"/>
    <w:rsid w:val="00515DC5"/>
    <w:rsid w:val="005160A7"/>
    <w:rsid w:val="00516364"/>
    <w:rsid w:val="005172D9"/>
    <w:rsid w:val="00520BD5"/>
    <w:rsid w:val="005225A2"/>
    <w:rsid w:val="00522EF6"/>
    <w:rsid w:val="0052545C"/>
    <w:rsid w:val="00525809"/>
    <w:rsid w:val="005260EA"/>
    <w:rsid w:val="005262B4"/>
    <w:rsid w:val="00526EE8"/>
    <w:rsid w:val="00527281"/>
    <w:rsid w:val="00527288"/>
    <w:rsid w:val="005274B1"/>
    <w:rsid w:val="00527B55"/>
    <w:rsid w:val="00527C4A"/>
    <w:rsid w:val="00530654"/>
    <w:rsid w:val="00530FB8"/>
    <w:rsid w:val="005322CF"/>
    <w:rsid w:val="00532596"/>
    <w:rsid w:val="00534972"/>
    <w:rsid w:val="005364A9"/>
    <w:rsid w:val="00541E16"/>
    <w:rsid w:val="00543275"/>
    <w:rsid w:val="00543865"/>
    <w:rsid w:val="0054438D"/>
    <w:rsid w:val="005447AC"/>
    <w:rsid w:val="005464B4"/>
    <w:rsid w:val="00546635"/>
    <w:rsid w:val="00546789"/>
    <w:rsid w:val="00546A77"/>
    <w:rsid w:val="005477FC"/>
    <w:rsid w:val="00547C1B"/>
    <w:rsid w:val="00551152"/>
    <w:rsid w:val="0055256E"/>
    <w:rsid w:val="00554384"/>
    <w:rsid w:val="005546DE"/>
    <w:rsid w:val="00554D77"/>
    <w:rsid w:val="00554E0D"/>
    <w:rsid w:val="005550E7"/>
    <w:rsid w:val="0055513D"/>
    <w:rsid w:val="0055657C"/>
    <w:rsid w:val="00556757"/>
    <w:rsid w:val="00556D6E"/>
    <w:rsid w:val="00560EA2"/>
    <w:rsid w:val="00561471"/>
    <w:rsid w:val="00561F90"/>
    <w:rsid w:val="00562B4B"/>
    <w:rsid w:val="00564857"/>
    <w:rsid w:val="005661C5"/>
    <w:rsid w:val="00566D2A"/>
    <w:rsid w:val="0056710C"/>
    <w:rsid w:val="00567FBB"/>
    <w:rsid w:val="00567FF6"/>
    <w:rsid w:val="005700F9"/>
    <w:rsid w:val="0057069B"/>
    <w:rsid w:val="00570D91"/>
    <w:rsid w:val="00570DB8"/>
    <w:rsid w:val="0057262E"/>
    <w:rsid w:val="00572DAE"/>
    <w:rsid w:val="00574018"/>
    <w:rsid w:val="0057484C"/>
    <w:rsid w:val="00574C10"/>
    <w:rsid w:val="00574F8C"/>
    <w:rsid w:val="00575E54"/>
    <w:rsid w:val="00577300"/>
    <w:rsid w:val="00577514"/>
    <w:rsid w:val="00581B27"/>
    <w:rsid w:val="00582349"/>
    <w:rsid w:val="0058434A"/>
    <w:rsid w:val="005851E5"/>
    <w:rsid w:val="0058565B"/>
    <w:rsid w:val="00585D12"/>
    <w:rsid w:val="00586738"/>
    <w:rsid w:val="005909BD"/>
    <w:rsid w:val="00590B72"/>
    <w:rsid w:val="00591613"/>
    <w:rsid w:val="00592402"/>
    <w:rsid w:val="005924B7"/>
    <w:rsid w:val="005934E3"/>
    <w:rsid w:val="00594B19"/>
    <w:rsid w:val="00594D41"/>
    <w:rsid w:val="00594E7E"/>
    <w:rsid w:val="005971E9"/>
    <w:rsid w:val="005A0C67"/>
    <w:rsid w:val="005A1CDA"/>
    <w:rsid w:val="005A2174"/>
    <w:rsid w:val="005A2BEB"/>
    <w:rsid w:val="005A3204"/>
    <w:rsid w:val="005A355F"/>
    <w:rsid w:val="005A391D"/>
    <w:rsid w:val="005A5944"/>
    <w:rsid w:val="005A6EE2"/>
    <w:rsid w:val="005A7F2F"/>
    <w:rsid w:val="005B03DA"/>
    <w:rsid w:val="005B0447"/>
    <w:rsid w:val="005B23B1"/>
    <w:rsid w:val="005B39C4"/>
    <w:rsid w:val="005B40E9"/>
    <w:rsid w:val="005B4D75"/>
    <w:rsid w:val="005B5CC9"/>
    <w:rsid w:val="005B6862"/>
    <w:rsid w:val="005B698F"/>
    <w:rsid w:val="005B7A7C"/>
    <w:rsid w:val="005B7A92"/>
    <w:rsid w:val="005C07C3"/>
    <w:rsid w:val="005C154E"/>
    <w:rsid w:val="005C1C14"/>
    <w:rsid w:val="005C23DC"/>
    <w:rsid w:val="005C269F"/>
    <w:rsid w:val="005C27D0"/>
    <w:rsid w:val="005C29E4"/>
    <w:rsid w:val="005C3E5C"/>
    <w:rsid w:val="005C41F1"/>
    <w:rsid w:val="005C4807"/>
    <w:rsid w:val="005C56B4"/>
    <w:rsid w:val="005C648C"/>
    <w:rsid w:val="005C6D8C"/>
    <w:rsid w:val="005C72AA"/>
    <w:rsid w:val="005C76E5"/>
    <w:rsid w:val="005C7E5A"/>
    <w:rsid w:val="005D11F0"/>
    <w:rsid w:val="005D17A1"/>
    <w:rsid w:val="005D218F"/>
    <w:rsid w:val="005D2D74"/>
    <w:rsid w:val="005D36B7"/>
    <w:rsid w:val="005D5280"/>
    <w:rsid w:val="005D52C0"/>
    <w:rsid w:val="005D60BB"/>
    <w:rsid w:val="005D668D"/>
    <w:rsid w:val="005D67F2"/>
    <w:rsid w:val="005D75B9"/>
    <w:rsid w:val="005E157D"/>
    <w:rsid w:val="005E19C8"/>
    <w:rsid w:val="005E3067"/>
    <w:rsid w:val="005E3234"/>
    <w:rsid w:val="005E376C"/>
    <w:rsid w:val="005E4715"/>
    <w:rsid w:val="005E4EC8"/>
    <w:rsid w:val="005E4FDF"/>
    <w:rsid w:val="005E667A"/>
    <w:rsid w:val="005E714B"/>
    <w:rsid w:val="005E78F8"/>
    <w:rsid w:val="005F06EB"/>
    <w:rsid w:val="005F0BFD"/>
    <w:rsid w:val="005F1697"/>
    <w:rsid w:val="005F184C"/>
    <w:rsid w:val="005F2094"/>
    <w:rsid w:val="005F24B7"/>
    <w:rsid w:val="005F477E"/>
    <w:rsid w:val="005F495E"/>
    <w:rsid w:val="005F54BB"/>
    <w:rsid w:val="005F5E2A"/>
    <w:rsid w:val="005F6F3E"/>
    <w:rsid w:val="005F7088"/>
    <w:rsid w:val="005F7C51"/>
    <w:rsid w:val="005F7E43"/>
    <w:rsid w:val="005F7E88"/>
    <w:rsid w:val="0060026A"/>
    <w:rsid w:val="00600703"/>
    <w:rsid w:val="00600BF4"/>
    <w:rsid w:val="00601438"/>
    <w:rsid w:val="00601981"/>
    <w:rsid w:val="006034E7"/>
    <w:rsid w:val="00603DC7"/>
    <w:rsid w:val="0060733B"/>
    <w:rsid w:val="00607523"/>
    <w:rsid w:val="006076FB"/>
    <w:rsid w:val="00607F7B"/>
    <w:rsid w:val="00611361"/>
    <w:rsid w:val="00612398"/>
    <w:rsid w:val="00612EA5"/>
    <w:rsid w:val="00613450"/>
    <w:rsid w:val="00613D28"/>
    <w:rsid w:val="006140ED"/>
    <w:rsid w:val="006171F4"/>
    <w:rsid w:val="00617947"/>
    <w:rsid w:val="00617CE6"/>
    <w:rsid w:val="0062091B"/>
    <w:rsid w:val="00621041"/>
    <w:rsid w:val="006232AD"/>
    <w:rsid w:val="00623EBA"/>
    <w:rsid w:val="0062766F"/>
    <w:rsid w:val="00627AC9"/>
    <w:rsid w:val="006305DD"/>
    <w:rsid w:val="00630796"/>
    <w:rsid w:val="00630EC5"/>
    <w:rsid w:val="00631078"/>
    <w:rsid w:val="0063234A"/>
    <w:rsid w:val="00634952"/>
    <w:rsid w:val="00640644"/>
    <w:rsid w:val="00640C96"/>
    <w:rsid w:val="00642129"/>
    <w:rsid w:val="00643CDC"/>
    <w:rsid w:val="0064480A"/>
    <w:rsid w:val="006462F3"/>
    <w:rsid w:val="006469CD"/>
    <w:rsid w:val="006473D2"/>
    <w:rsid w:val="00647D2B"/>
    <w:rsid w:val="006506B7"/>
    <w:rsid w:val="00650820"/>
    <w:rsid w:val="00650B77"/>
    <w:rsid w:val="006513FA"/>
    <w:rsid w:val="00651485"/>
    <w:rsid w:val="00651A70"/>
    <w:rsid w:val="00651B20"/>
    <w:rsid w:val="00652C2E"/>
    <w:rsid w:val="00652D07"/>
    <w:rsid w:val="00653533"/>
    <w:rsid w:val="00653FAD"/>
    <w:rsid w:val="00654205"/>
    <w:rsid w:val="00654CA5"/>
    <w:rsid w:val="00655148"/>
    <w:rsid w:val="00655629"/>
    <w:rsid w:val="0065586F"/>
    <w:rsid w:val="00655871"/>
    <w:rsid w:val="00655C3D"/>
    <w:rsid w:val="00656634"/>
    <w:rsid w:val="00660298"/>
    <w:rsid w:val="00660B30"/>
    <w:rsid w:val="00661D38"/>
    <w:rsid w:val="00662408"/>
    <w:rsid w:val="0066309F"/>
    <w:rsid w:val="006630F7"/>
    <w:rsid w:val="0066319F"/>
    <w:rsid w:val="006634B3"/>
    <w:rsid w:val="0066368B"/>
    <w:rsid w:val="00664D1E"/>
    <w:rsid w:val="00665162"/>
    <w:rsid w:val="0066647F"/>
    <w:rsid w:val="0066651B"/>
    <w:rsid w:val="00667214"/>
    <w:rsid w:val="00667AD9"/>
    <w:rsid w:val="0067087E"/>
    <w:rsid w:val="0067190F"/>
    <w:rsid w:val="006729B7"/>
    <w:rsid w:val="0067359A"/>
    <w:rsid w:val="00673FF2"/>
    <w:rsid w:val="00674690"/>
    <w:rsid w:val="0067680F"/>
    <w:rsid w:val="00676D81"/>
    <w:rsid w:val="0067708A"/>
    <w:rsid w:val="00677DD1"/>
    <w:rsid w:val="006805D4"/>
    <w:rsid w:val="006805D5"/>
    <w:rsid w:val="006807B0"/>
    <w:rsid w:val="00680B62"/>
    <w:rsid w:val="00680C96"/>
    <w:rsid w:val="00680D1E"/>
    <w:rsid w:val="00681144"/>
    <w:rsid w:val="00682BA3"/>
    <w:rsid w:val="00682E4C"/>
    <w:rsid w:val="00682EC9"/>
    <w:rsid w:val="006839FA"/>
    <w:rsid w:val="00683BC3"/>
    <w:rsid w:val="0068486D"/>
    <w:rsid w:val="00684FC0"/>
    <w:rsid w:val="00685382"/>
    <w:rsid w:val="00685EF0"/>
    <w:rsid w:val="00685FD8"/>
    <w:rsid w:val="006861A7"/>
    <w:rsid w:val="00687E0F"/>
    <w:rsid w:val="00690A88"/>
    <w:rsid w:val="00690C9D"/>
    <w:rsid w:val="00691374"/>
    <w:rsid w:val="00691CFF"/>
    <w:rsid w:val="00691F96"/>
    <w:rsid w:val="0069305F"/>
    <w:rsid w:val="00694FA9"/>
    <w:rsid w:val="00697B39"/>
    <w:rsid w:val="00697DDB"/>
    <w:rsid w:val="006A16B1"/>
    <w:rsid w:val="006A186E"/>
    <w:rsid w:val="006A1C83"/>
    <w:rsid w:val="006A3075"/>
    <w:rsid w:val="006A3A68"/>
    <w:rsid w:val="006A59F1"/>
    <w:rsid w:val="006A5A43"/>
    <w:rsid w:val="006B0268"/>
    <w:rsid w:val="006B0CCE"/>
    <w:rsid w:val="006B0E28"/>
    <w:rsid w:val="006B2F92"/>
    <w:rsid w:val="006B3E74"/>
    <w:rsid w:val="006B3E7A"/>
    <w:rsid w:val="006B43ED"/>
    <w:rsid w:val="006B4B80"/>
    <w:rsid w:val="006B549D"/>
    <w:rsid w:val="006B5851"/>
    <w:rsid w:val="006B5BAC"/>
    <w:rsid w:val="006B601E"/>
    <w:rsid w:val="006B7E36"/>
    <w:rsid w:val="006C248C"/>
    <w:rsid w:val="006C2872"/>
    <w:rsid w:val="006C31F2"/>
    <w:rsid w:val="006C3D6A"/>
    <w:rsid w:val="006C5500"/>
    <w:rsid w:val="006C5561"/>
    <w:rsid w:val="006C6C1B"/>
    <w:rsid w:val="006C76C6"/>
    <w:rsid w:val="006D2029"/>
    <w:rsid w:val="006D2B17"/>
    <w:rsid w:val="006D3314"/>
    <w:rsid w:val="006D3B91"/>
    <w:rsid w:val="006D3C74"/>
    <w:rsid w:val="006D4C7C"/>
    <w:rsid w:val="006D4E7A"/>
    <w:rsid w:val="006D54AE"/>
    <w:rsid w:val="006D55CE"/>
    <w:rsid w:val="006D613F"/>
    <w:rsid w:val="006D75E0"/>
    <w:rsid w:val="006D7F74"/>
    <w:rsid w:val="006E0D15"/>
    <w:rsid w:val="006E1B34"/>
    <w:rsid w:val="006E2896"/>
    <w:rsid w:val="006E2BAE"/>
    <w:rsid w:val="006E4712"/>
    <w:rsid w:val="006E5102"/>
    <w:rsid w:val="006E5EC9"/>
    <w:rsid w:val="006E6C3D"/>
    <w:rsid w:val="006F000C"/>
    <w:rsid w:val="006F02AA"/>
    <w:rsid w:val="006F08DD"/>
    <w:rsid w:val="006F12A7"/>
    <w:rsid w:val="006F175B"/>
    <w:rsid w:val="006F187F"/>
    <w:rsid w:val="006F1A41"/>
    <w:rsid w:val="006F2623"/>
    <w:rsid w:val="006F2725"/>
    <w:rsid w:val="006F332B"/>
    <w:rsid w:val="006F42DE"/>
    <w:rsid w:val="006F4A4F"/>
    <w:rsid w:val="006F4CB8"/>
    <w:rsid w:val="006F5ACE"/>
    <w:rsid w:val="006F628D"/>
    <w:rsid w:val="006F673D"/>
    <w:rsid w:val="006F7CDB"/>
    <w:rsid w:val="007019E8"/>
    <w:rsid w:val="00702C1F"/>
    <w:rsid w:val="007031E7"/>
    <w:rsid w:val="0070325F"/>
    <w:rsid w:val="00703C00"/>
    <w:rsid w:val="00703EF2"/>
    <w:rsid w:val="00704C5A"/>
    <w:rsid w:val="00705C7D"/>
    <w:rsid w:val="00706AB6"/>
    <w:rsid w:val="00706DC7"/>
    <w:rsid w:val="00707210"/>
    <w:rsid w:val="00707544"/>
    <w:rsid w:val="00707B7D"/>
    <w:rsid w:val="00710F9C"/>
    <w:rsid w:val="00711280"/>
    <w:rsid w:val="0071252D"/>
    <w:rsid w:val="00712B01"/>
    <w:rsid w:val="00713999"/>
    <w:rsid w:val="00713C69"/>
    <w:rsid w:val="00715B13"/>
    <w:rsid w:val="007164D1"/>
    <w:rsid w:val="0071659C"/>
    <w:rsid w:val="007169EA"/>
    <w:rsid w:val="00720882"/>
    <w:rsid w:val="0072115D"/>
    <w:rsid w:val="007215DF"/>
    <w:rsid w:val="00721E4C"/>
    <w:rsid w:val="00721E71"/>
    <w:rsid w:val="007235CC"/>
    <w:rsid w:val="0072428E"/>
    <w:rsid w:val="0072451F"/>
    <w:rsid w:val="0072512C"/>
    <w:rsid w:val="00725E76"/>
    <w:rsid w:val="00726739"/>
    <w:rsid w:val="00730092"/>
    <w:rsid w:val="00730FFA"/>
    <w:rsid w:val="007311EE"/>
    <w:rsid w:val="0073152B"/>
    <w:rsid w:val="00731A12"/>
    <w:rsid w:val="00732458"/>
    <w:rsid w:val="00732B94"/>
    <w:rsid w:val="00732CC8"/>
    <w:rsid w:val="0073466E"/>
    <w:rsid w:val="007346EC"/>
    <w:rsid w:val="00734770"/>
    <w:rsid w:val="00734BE4"/>
    <w:rsid w:val="0073588F"/>
    <w:rsid w:val="00735922"/>
    <w:rsid w:val="00735B10"/>
    <w:rsid w:val="00735BCC"/>
    <w:rsid w:val="00736A2D"/>
    <w:rsid w:val="00737023"/>
    <w:rsid w:val="00737B63"/>
    <w:rsid w:val="00737FF9"/>
    <w:rsid w:val="007405D6"/>
    <w:rsid w:val="00742317"/>
    <w:rsid w:val="0074354D"/>
    <w:rsid w:val="007440CA"/>
    <w:rsid w:val="0074546C"/>
    <w:rsid w:val="00745D0A"/>
    <w:rsid w:val="0074606A"/>
    <w:rsid w:val="00746363"/>
    <w:rsid w:val="00750C91"/>
    <w:rsid w:val="007510D9"/>
    <w:rsid w:val="0075112E"/>
    <w:rsid w:val="007515C8"/>
    <w:rsid w:val="007518BB"/>
    <w:rsid w:val="007527AF"/>
    <w:rsid w:val="0075290B"/>
    <w:rsid w:val="0075310B"/>
    <w:rsid w:val="00754F4E"/>
    <w:rsid w:val="00755A6C"/>
    <w:rsid w:val="0075657A"/>
    <w:rsid w:val="007569A3"/>
    <w:rsid w:val="007575AB"/>
    <w:rsid w:val="00757FBD"/>
    <w:rsid w:val="0076019B"/>
    <w:rsid w:val="00761445"/>
    <w:rsid w:val="0076178F"/>
    <w:rsid w:val="00761E67"/>
    <w:rsid w:val="00761ECE"/>
    <w:rsid w:val="007624C8"/>
    <w:rsid w:val="00762CFE"/>
    <w:rsid w:val="00762E8C"/>
    <w:rsid w:val="00763581"/>
    <w:rsid w:val="007641E3"/>
    <w:rsid w:val="00764B29"/>
    <w:rsid w:val="007656C4"/>
    <w:rsid w:val="0076575B"/>
    <w:rsid w:val="00765F58"/>
    <w:rsid w:val="00766A13"/>
    <w:rsid w:val="00767759"/>
    <w:rsid w:val="007677AB"/>
    <w:rsid w:val="0077198C"/>
    <w:rsid w:val="007729A8"/>
    <w:rsid w:val="00772DE4"/>
    <w:rsid w:val="007732F8"/>
    <w:rsid w:val="007746A0"/>
    <w:rsid w:val="00774AC4"/>
    <w:rsid w:val="00774B94"/>
    <w:rsid w:val="007762F6"/>
    <w:rsid w:val="0077653C"/>
    <w:rsid w:val="00777560"/>
    <w:rsid w:val="007779F4"/>
    <w:rsid w:val="007812E4"/>
    <w:rsid w:val="007828E3"/>
    <w:rsid w:val="00782D4F"/>
    <w:rsid w:val="007835D1"/>
    <w:rsid w:val="00784221"/>
    <w:rsid w:val="007867ED"/>
    <w:rsid w:val="0078689A"/>
    <w:rsid w:val="0078693A"/>
    <w:rsid w:val="00786AB9"/>
    <w:rsid w:val="007900F2"/>
    <w:rsid w:val="007908BD"/>
    <w:rsid w:val="00790EDD"/>
    <w:rsid w:val="00790FC4"/>
    <w:rsid w:val="007916E9"/>
    <w:rsid w:val="007925BC"/>
    <w:rsid w:val="0079270E"/>
    <w:rsid w:val="00793778"/>
    <w:rsid w:val="00794D13"/>
    <w:rsid w:val="00795805"/>
    <w:rsid w:val="00795806"/>
    <w:rsid w:val="00796D6A"/>
    <w:rsid w:val="007971DB"/>
    <w:rsid w:val="0079766B"/>
    <w:rsid w:val="007976E2"/>
    <w:rsid w:val="007A06C8"/>
    <w:rsid w:val="007A0F70"/>
    <w:rsid w:val="007A27A7"/>
    <w:rsid w:val="007A2FFF"/>
    <w:rsid w:val="007A3093"/>
    <w:rsid w:val="007A3F29"/>
    <w:rsid w:val="007A3FF2"/>
    <w:rsid w:val="007A4224"/>
    <w:rsid w:val="007A5219"/>
    <w:rsid w:val="007A52D7"/>
    <w:rsid w:val="007A5C00"/>
    <w:rsid w:val="007A601A"/>
    <w:rsid w:val="007A66CC"/>
    <w:rsid w:val="007A6BAB"/>
    <w:rsid w:val="007A6F44"/>
    <w:rsid w:val="007A710D"/>
    <w:rsid w:val="007A7629"/>
    <w:rsid w:val="007B04CB"/>
    <w:rsid w:val="007B0C2E"/>
    <w:rsid w:val="007B0D90"/>
    <w:rsid w:val="007B19D6"/>
    <w:rsid w:val="007B1B4B"/>
    <w:rsid w:val="007B2367"/>
    <w:rsid w:val="007B242D"/>
    <w:rsid w:val="007B33DA"/>
    <w:rsid w:val="007B3EC5"/>
    <w:rsid w:val="007B4BD3"/>
    <w:rsid w:val="007B5461"/>
    <w:rsid w:val="007B5908"/>
    <w:rsid w:val="007B5B91"/>
    <w:rsid w:val="007B7541"/>
    <w:rsid w:val="007B7779"/>
    <w:rsid w:val="007B7FD9"/>
    <w:rsid w:val="007C0703"/>
    <w:rsid w:val="007C1172"/>
    <w:rsid w:val="007C1235"/>
    <w:rsid w:val="007C2416"/>
    <w:rsid w:val="007C2914"/>
    <w:rsid w:val="007D0319"/>
    <w:rsid w:val="007D1AF9"/>
    <w:rsid w:val="007D25F3"/>
    <w:rsid w:val="007D29ED"/>
    <w:rsid w:val="007D3346"/>
    <w:rsid w:val="007D37FD"/>
    <w:rsid w:val="007D429C"/>
    <w:rsid w:val="007D5689"/>
    <w:rsid w:val="007D5A89"/>
    <w:rsid w:val="007D6269"/>
    <w:rsid w:val="007D68D3"/>
    <w:rsid w:val="007D7CB4"/>
    <w:rsid w:val="007E0307"/>
    <w:rsid w:val="007E0CE0"/>
    <w:rsid w:val="007E17BF"/>
    <w:rsid w:val="007E197B"/>
    <w:rsid w:val="007E227A"/>
    <w:rsid w:val="007E22D5"/>
    <w:rsid w:val="007E2417"/>
    <w:rsid w:val="007E2694"/>
    <w:rsid w:val="007E336B"/>
    <w:rsid w:val="007E38F7"/>
    <w:rsid w:val="007E3E2F"/>
    <w:rsid w:val="007E4CEF"/>
    <w:rsid w:val="007E4FB7"/>
    <w:rsid w:val="007E5134"/>
    <w:rsid w:val="007E6C63"/>
    <w:rsid w:val="007E6D8B"/>
    <w:rsid w:val="007F091C"/>
    <w:rsid w:val="007F27A6"/>
    <w:rsid w:val="007F35C4"/>
    <w:rsid w:val="007F3BDD"/>
    <w:rsid w:val="007F45FA"/>
    <w:rsid w:val="007F4668"/>
    <w:rsid w:val="007F4D28"/>
    <w:rsid w:val="007F565D"/>
    <w:rsid w:val="007F6E0C"/>
    <w:rsid w:val="00800AD7"/>
    <w:rsid w:val="008016B5"/>
    <w:rsid w:val="00801EE1"/>
    <w:rsid w:val="0080268D"/>
    <w:rsid w:val="00802BD1"/>
    <w:rsid w:val="00802EF9"/>
    <w:rsid w:val="008030FD"/>
    <w:rsid w:val="008033A5"/>
    <w:rsid w:val="0080380F"/>
    <w:rsid w:val="00804678"/>
    <w:rsid w:val="0080484D"/>
    <w:rsid w:val="00804ABA"/>
    <w:rsid w:val="00804BD1"/>
    <w:rsid w:val="00805CEC"/>
    <w:rsid w:val="008060D3"/>
    <w:rsid w:val="00806EE1"/>
    <w:rsid w:val="00807324"/>
    <w:rsid w:val="00807363"/>
    <w:rsid w:val="00807722"/>
    <w:rsid w:val="00807B8A"/>
    <w:rsid w:val="00807C29"/>
    <w:rsid w:val="00807CF3"/>
    <w:rsid w:val="00810B6E"/>
    <w:rsid w:val="00810F5D"/>
    <w:rsid w:val="008113AC"/>
    <w:rsid w:val="00812219"/>
    <w:rsid w:val="00812875"/>
    <w:rsid w:val="00812EA6"/>
    <w:rsid w:val="008143AB"/>
    <w:rsid w:val="008158FD"/>
    <w:rsid w:val="00815ACA"/>
    <w:rsid w:val="00816D64"/>
    <w:rsid w:val="00816E41"/>
    <w:rsid w:val="00817D73"/>
    <w:rsid w:val="00820068"/>
    <w:rsid w:val="008201AD"/>
    <w:rsid w:val="00820755"/>
    <w:rsid w:val="00821E0B"/>
    <w:rsid w:val="00822885"/>
    <w:rsid w:val="00824776"/>
    <w:rsid w:val="00825000"/>
    <w:rsid w:val="00825322"/>
    <w:rsid w:val="0082564F"/>
    <w:rsid w:val="008262B4"/>
    <w:rsid w:val="00826702"/>
    <w:rsid w:val="00827D41"/>
    <w:rsid w:val="008305A4"/>
    <w:rsid w:val="00831984"/>
    <w:rsid w:val="008324F7"/>
    <w:rsid w:val="0083280B"/>
    <w:rsid w:val="0083618F"/>
    <w:rsid w:val="00836C04"/>
    <w:rsid w:val="00841991"/>
    <w:rsid w:val="008419B7"/>
    <w:rsid w:val="008421F1"/>
    <w:rsid w:val="00842EEF"/>
    <w:rsid w:val="008447F9"/>
    <w:rsid w:val="00846473"/>
    <w:rsid w:val="00846719"/>
    <w:rsid w:val="00846AE7"/>
    <w:rsid w:val="00850677"/>
    <w:rsid w:val="00850BD2"/>
    <w:rsid w:val="00851808"/>
    <w:rsid w:val="00851958"/>
    <w:rsid w:val="00851F95"/>
    <w:rsid w:val="00853A97"/>
    <w:rsid w:val="00853D02"/>
    <w:rsid w:val="00856FB2"/>
    <w:rsid w:val="0085711D"/>
    <w:rsid w:val="00857529"/>
    <w:rsid w:val="008576F3"/>
    <w:rsid w:val="00857822"/>
    <w:rsid w:val="00860921"/>
    <w:rsid w:val="008609BA"/>
    <w:rsid w:val="00860D14"/>
    <w:rsid w:val="008613A4"/>
    <w:rsid w:val="008622E9"/>
    <w:rsid w:val="008622F5"/>
    <w:rsid w:val="00862503"/>
    <w:rsid w:val="008625A3"/>
    <w:rsid w:val="00864E6A"/>
    <w:rsid w:val="00864F21"/>
    <w:rsid w:val="00865493"/>
    <w:rsid w:val="00865DC4"/>
    <w:rsid w:val="00865F00"/>
    <w:rsid w:val="0086696B"/>
    <w:rsid w:val="00866B90"/>
    <w:rsid w:val="00866C40"/>
    <w:rsid w:val="00866DC3"/>
    <w:rsid w:val="00867B01"/>
    <w:rsid w:val="008701AA"/>
    <w:rsid w:val="008705AF"/>
    <w:rsid w:val="00870716"/>
    <w:rsid w:val="00870B7E"/>
    <w:rsid w:val="008719C0"/>
    <w:rsid w:val="00872FE8"/>
    <w:rsid w:val="00873072"/>
    <w:rsid w:val="008730C7"/>
    <w:rsid w:val="00874193"/>
    <w:rsid w:val="00874EC8"/>
    <w:rsid w:val="008750C6"/>
    <w:rsid w:val="008763B2"/>
    <w:rsid w:val="00876D5E"/>
    <w:rsid w:val="0087794E"/>
    <w:rsid w:val="00877C48"/>
    <w:rsid w:val="00880FF2"/>
    <w:rsid w:val="008815E7"/>
    <w:rsid w:val="008816A8"/>
    <w:rsid w:val="008816B7"/>
    <w:rsid w:val="00881B6A"/>
    <w:rsid w:val="00882AA9"/>
    <w:rsid w:val="00883282"/>
    <w:rsid w:val="00884E93"/>
    <w:rsid w:val="00884E94"/>
    <w:rsid w:val="0088638F"/>
    <w:rsid w:val="00886650"/>
    <w:rsid w:val="008866CD"/>
    <w:rsid w:val="00890991"/>
    <w:rsid w:val="00891183"/>
    <w:rsid w:val="008921FC"/>
    <w:rsid w:val="00892EE6"/>
    <w:rsid w:val="00892F03"/>
    <w:rsid w:val="00894752"/>
    <w:rsid w:val="00896F22"/>
    <w:rsid w:val="00897849"/>
    <w:rsid w:val="008A1E7C"/>
    <w:rsid w:val="008A24F0"/>
    <w:rsid w:val="008A2809"/>
    <w:rsid w:val="008A3DAF"/>
    <w:rsid w:val="008A6E17"/>
    <w:rsid w:val="008A6E36"/>
    <w:rsid w:val="008A7DE4"/>
    <w:rsid w:val="008B1138"/>
    <w:rsid w:val="008B2B8D"/>
    <w:rsid w:val="008B2DB6"/>
    <w:rsid w:val="008B3536"/>
    <w:rsid w:val="008B3EA7"/>
    <w:rsid w:val="008B5036"/>
    <w:rsid w:val="008B7903"/>
    <w:rsid w:val="008B7DA7"/>
    <w:rsid w:val="008C0AF5"/>
    <w:rsid w:val="008C147A"/>
    <w:rsid w:val="008C1890"/>
    <w:rsid w:val="008C2495"/>
    <w:rsid w:val="008C34C1"/>
    <w:rsid w:val="008C3643"/>
    <w:rsid w:val="008C3B44"/>
    <w:rsid w:val="008C463C"/>
    <w:rsid w:val="008C46F7"/>
    <w:rsid w:val="008C48E9"/>
    <w:rsid w:val="008C4E29"/>
    <w:rsid w:val="008C5D4C"/>
    <w:rsid w:val="008C7378"/>
    <w:rsid w:val="008C7FFB"/>
    <w:rsid w:val="008D2644"/>
    <w:rsid w:val="008D366E"/>
    <w:rsid w:val="008D4419"/>
    <w:rsid w:val="008D5B40"/>
    <w:rsid w:val="008D62B8"/>
    <w:rsid w:val="008D680C"/>
    <w:rsid w:val="008D7842"/>
    <w:rsid w:val="008E0E58"/>
    <w:rsid w:val="008E11FF"/>
    <w:rsid w:val="008E152A"/>
    <w:rsid w:val="008E15C7"/>
    <w:rsid w:val="008E3135"/>
    <w:rsid w:val="008E41A9"/>
    <w:rsid w:val="008E58E6"/>
    <w:rsid w:val="008E5CE1"/>
    <w:rsid w:val="008E5F93"/>
    <w:rsid w:val="008F00FF"/>
    <w:rsid w:val="008F0D76"/>
    <w:rsid w:val="008F29DC"/>
    <w:rsid w:val="008F2DF2"/>
    <w:rsid w:val="008F3F92"/>
    <w:rsid w:val="008F40D0"/>
    <w:rsid w:val="008F50CD"/>
    <w:rsid w:val="008F52DA"/>
    <w:rsid w:val="008F6307"/>
    <w:rsid w:val="008F69AD"/>
    <w:rsid w:val="008F6F7A"/>
    <w:rsid w:val="008F72BC"/>
    <w:rsid w:val="008F7CCC"/>
    <w:rsid w:val="00900FD5"/>
    <w:rsid w:val="009012C6"/>
    <w:rsid w:val="009016EF"/>
    <w:rsid w:val="009018AE"/>
    <w:rsid w:val="00901E76"/>
    <w:rsid w:val="009026A4"/>
    <w:rsid w:val="009032A8"/>
    <w:rsid w:val="00903DEB"/>
    <w:rsid w:val="00903F0A"/>
    <w:rsid w:val="009056B5"/>
    <w:rsid w:val="00905AED"/>
    <w:rsid w:val="00905C94"/>
    <w:rsid w:val="00906AAF"/>
    <w:rsid w:val="0091083A"/>
    <w:rsid w:val="00911ACA"/>
    <w:rsid w:val="0091231A"/>
    <w:rsid w:val="0091405F"/>
    <w:rsid w:val="009140C7"/>
    <w:rsid w:val="00915FFA"/>
    <w:rsid w:val="009173BE"/>
    <w:rsid w:val="009210A8"/>
    <w:rsid w:val="00921544"/>
    <w:rsid w:val="0092189E"/>
    <w:rsid w:val="00922897"/>
    <w:rsid w:val="0092443A"/>
    <w:rsid w:val="00924447"/>
    <w:rsid w:val="00927551"/>
    <w:rsid w:val="00927768"/>
    <w:rsid w:val="00927F5A"/>
    <w:rsid w:val="009318B8"/>
    <w:rsid w:val="00931945"/>
    <w:rsid w:val="00931FC8"/>
    <w:rsid w:val="0093206A"/>
    <w:rsid w:val="00932A6D"/>
    <w:rsid w:val="009334F4"/>
    <w:rsid w:val="0093459C"/>
    <w:rsid w:val="00934F3E"/>
    <w:rsid w:val="009350D7"/>
    <w:rsid w:val="00935669"/>
    <w:rsid w:val="009363AD"/>
    <w:rsid w:val="00936E89"/>
    <w:rsid w:val="009371C5"/>
    <w:rsid w:val="0093798C"/>
    <w:rsid w:val="00940CD9"/>
    <w:rsid w:val="00941F8A"/>
    <w:rsid w:val="0094370E"/>
    <w:rsid w:val="009438DE"/>
    <w:rsid w:val="0094520F"/>
    <w:rsid w:val="009454CD"/>
    <w:rsid w:val="00946B2D"/>
    <w:rsid w:val="00946EDC"/>
    <w:rsid w:val="00946EFB"/>
    <w:rsid w:val="00947053"/>
    <w:rsid w:val="00950248"/>
    <w:rsid w:val="00950503"/>
    <w:rsid w:val="00950AF4"/>
    <w:rsid w:val="009520F9"/>
    <w:rsid w:val="00952426"/>
    <w:rsid w:val="00952850"/>
    <w:rsid w:val="009534AC"/>
    <w:rsid w:val="009574AA"/>
    <w:rsid w:val="00957E08"/>
    <w:rsid w:val="00960A6D"/>
    <w:rsid w:val="0096184D"/>
    <w:rsid w:val="009623FC"/>
    <w:rsid w:val="009630E3"/>
    <w:rsid w:val="0096376F"/>
    <w:rsid w:val="00963EEF"/>
    <w:rsid w:val="00964AAF"/>
    <w:rsid w:val="0096529C"/>
    <w:rsid w:val="0096568D"/>
    <w:rsid w:val="00965A7D"/>
    <w:rsid w:val="00965F0A"/>
    <w:rsid w:val="009664AD"/>
    <w:rsid w:val="0096668C"/>
    <w:rsid w:val="00970A1F"/>
    <w:rsid w:val="009716C2"/>
    <w:rsid w:val="009721FB"/>
    <w:rsid w:val="00974ADD"/>
    <w:rsid w:val="009754F5"/>
    <w:rsid w:val="00976903"/>
    <w:rsid w:val="00976AF6"/>
    <w:rsid w:val="00976B41"/>
    <w:rsid w:val="009771EE"/>
    <w:rsid w:val="0097749C"/>
    <w:rsid w:val="00977B84"/>
    <w:rsid w:val="0098187D"/>
    <w:rsid w:val="00982350"/>
    <w:rsid w:val="00983215"/>
    <w:rsid w:val="00984E42"/>
    <w:rsid w:val="00984EC9"/>
    <w:rsid w:val="009854D6"/>
    <w:rsid w:val="0098558E"/>
    <w:rsid w:val="00985C39"/>
    <w:rsid w:val="00986EB6"/>
    <w:rsid w:val="009904D1"/>
    <w:rsid w:val="009910E1"/>
    <w:rsid w:val="00991938"/>
    <w:rsid w:val="00991A8E"/>
    <w:rsid w:val="00991F3D"/>
    <w:rsid w:val="00992544"/>
    <w:rsid w:val="0099289D"/>
    <w:rsid w:val="00993132"/>
    <w:rsid w:val="0099332B"/>
    <w:rsid w:val="009953EF"/>
    <w:rsid w:val="00995540"/>
    <w:rsid w:val="00996C39"/>
    <w:rsid w:val="009A1ACD"/>
    <w:rsid w:val="009A2C43"/>
    <w:rsid w:val="009A2C73"/>
    <w:rsid w:val="009A34E0"/>
    <w:rsid w:val="009A359B"/>
    <w:rsid w:val="009A410C"/>
    <w:rsid w:val="009A44F8"/>
    <w:rsid w:val="009A4708"/>
    <w:rsid w:val="009A4DB1"/>
    <w:rsid w:val="009A4F6C"/>
    <w:rsid w:val="009A5D03"/>
    <w:rsid w:val="009A77D4"/>
    <w:rsid w:val="009A7E10"/>
    <w:rsid w:val="009B1A51"/>
    <w:rsid w:val="009B245D"/>
    <w:rsid w:val="009B32F4"/>
    <w:rsid w:val="009B4EE5"/>
    <w:rsid w:val="009B5B6D"/>
    <w:rsid w:val="009B697B"/>
    <w:rsid w:val="009B6EAC"/>
    <w:rsid w:val="009B7D70"/>
    <w:rsid w:val="009C0347"/>
    <w:rsid w:val="009C0396"/>
    <w:rsid w:val="009C0697"/>
    <w:rsid w:val="009C122C"/>
    <w:rsid w:val="009C1B35"/>
    <w:rsid w:val="009C1FCA"/>
    <w:rsid w:val="009C20C4"/>
    <w:rsid w:val="009C51BC"/>
    <w:rsid w:val="009C5723"/>
    <w:rsid w:val="009C6FC0"/>
    <w:rsid w:val="009C7D24"/>
    <w:rsid w:val="009D0349"/>
    <w:rsid w:val="009D0979"/>
    <w:rsid w:val="009D2334"/>
    <w:rsid w:val="009D262A"/>
    <w:rsid w:val="009D27CA"/>
    <w:rsid w:val="009D3B02"/>
    <w:rsid w:val="009D4714"/>
    <w:rsid w:val="009D4FE0"/>
    <w:rsid w:val="009D5BBF"/>
    <w:rsid w:val="009D7820"/>
    <w:rsid w:val="009E00E6"/>
    <w:rsid w:val="009E01A8"/>
    <w:rsid w:val="009E03F6"/>
    <w:rsid w:val="009E116F"/>
    <w:rsid w:val="009E11CA"/>
    <w:rsid w:val="009E20CD"/>
    <w:rsid w:val="009E2821"/>
    <w:rsid w:val="009E312B"/>
    <w:rsid w:val="009E4140"/>
    <w:rsid w:val="009E48AF"/>
    <w:rsid w:val="009E4D70"/>
    <w:rsid w:val="009E5210"/>
    <w:rsid w:val="009E5224"/>
    <w:rsid w:val="009E5517"/>
    <w:rsid w:val="009E5A26"/>
    <w:rsid w:val="009E5BB8"/>
    <w:rsid w:val="009E5CA3"/>
    <w:rsid w:val="009E5D21"/>
    <w:rsid w:val="009E760B"/>
    <w:rsid w:val="009E7837"/>
    <w:rsid w:val="009F0798"/>
    <w:rsid w:val="009F0B5F"/>
    <w:rsid w:val="009F1309"/>
    <w:rsid w:val="009F161B"/>
    <w:rsid w:val="009F21EA"/>
    <w:rsid w:val="009F2774"/>
    <w:rsid w:val="009F29BA"/>
    <w:rsid w:val="009F3340"/>
    <w:rsid w:val="009F34E3"/>
    <w:rsid w:val="009F3A2D"/>
    <w:rsid w:val="009F3ACC"/>
    <w:rsid w:val="009F3BD8"/>
    <w:rsid w:val="009F3D05"/>
    <w:rsid w:val="009F4254"/>
    <w:rsid w:val="009F48BB"/>
    <w:rsid w:val="009F48FF"/>
    <w:rsid w:val="009F5787"/>
    <w:rsid w:val="009F6719"/>
    <w:rsid w:val="009F6E37"/>
    <w:rsid w:val="009F6FBB"/>
    <w:rsid w:val="009F7957"/>
    <w:rsid w:val="009F7C06"/>
    <w:rsid w:val="009F7DC0"/>
    <w:rsid w:val="009F7E1B"/>
    <w:rsid w:val="00A00BA4"/>
    <w:rsid w:val="00A035E7"/>
    <w:rsid w:val="00A03F35"/>
    <w:rsid w:val="00A0555F"/>
    <w:rsid w:val="00A0607C"/>
    <w:rsid w:val="00A06CB2"/>
    <w:rsid w:val="00A0730D"/>
    <w:rsid w:val="00A1077D"/>
    <w:rsid w:val="00A1238F"/>
    <w:rsid w:val="00A13071"/>
    <w:rsid w:val="00A1497A"/>
    <w:rsid w:val="00A14DA9"/>
    <w:rsid w:val="00A17DD9"/>
    <w:rsid w:val="00A202F0"/>
    <w:rsid w:val="00A208BA"/>
    <w:rsid w:val="00A21145"/>
    <w:rsid w:val="00A21985"/>
    <w:rsid w:val="00A22E82"/>
    <w:rsid w:val="00A23AFA"/>
    <w:rsid w:val="00A23D9A"/>
    <w:rsid w:val="00A24B89"/>
    <w:rsid w:val="00A24D4E"/>
    <w:rsid w:val="00A25A0E"/>
    <w:rsid w:val="00A27236"/>
    <w:rsid w:val="00A30A86"/>
    <w:rsid w:val="00A3116F"/>
    <w:rsid w:val="00A311C0"/>
    <w:rsid w:val="00A32B0C"/>
    <w:rsid w:val="00A335F6"/>
    <w:rsid w:val="00A33BEF"/>
    <w:rsid w:val="00A350D6"/>
    <w:rsid w:val="00A35CD6"/>
    <w:rsid w:val="00A3611B"/>
    <w:rsid w:val="00A36168"/>
    <w:rsid w:val="00A36E43"/>
    <w:rsid w:val="00A37A98"/>
    <w:rsid w:val="00A40936"/>
    <w:rsid w:val="00A40BB4"/>
    <w:rsid w:val="00A4157A"/>
    <w:rsid w:val="00A42088"/>
    <w:rsid w:val="00A4243D"/>
    <w:rsid w:val="00A4283A"/>
    <w:rsid w:val="00A42E1A"/>
    <w:rsid w:val="00A43CBD"/>
    <w:rsid w:val="00A43E42"/>
    <w:rsid w:val="00A4406B"/>
    <w:rsid w:val="00A45FBD"/>
    <w:rsid w:val="00A4636A"/>
    <w:rsid w:val="00A46C3C"/>
    <w:rsid w:val="00A4712C"/>
    <w:rsid w:val="00A524C5"/>
    <w:rsid w:val="00A5252C"/>
    <w:rsid w:val="00A533CC"/>
    <w:rsid w:val="00A534E3"/>
    <w:rsid w:val="00A534EC"/>
    <w:rsid w:val="00A53706"/>
    <w:rsid w:val="00A5431C"/>
    <w:rsid w:val="00A54DF6"/>
    <w:rsid w:val="00A562E9"/>
    <w:rsid w:val="00A57811"/>
    <w:rsid w:val="00A578F2"/>
    <w:rsid w:val="00A602AB"/>
    <w:rsid w:val="00A618C4"/>
    <w:rsid w:val="00A6200E"/>
    <w:rsid w:val="00A63873"/>
    <w:rsid w:val="00A64401"/>
    <w:rsid w:val="00A64543"/>
    <w:rsid w:val="00A64930"/>
    <w:rsid w:val="00A65D3F"/>
    <w:rsid w:val="00A65EFB"/>
    <w:rsid w:val="00A6638C"/>
    <w:rsid w:val="00A6716D"/>
    <w:rsid w:val="00A704DD"/>
    <w:rsid w:val="00A70F37"/>
    <w:rsid w:val="00A714D8"/>
    <w:rsid w:val="00A71AD3"/>
    <w:rsid w:val="00A72DB7"/>
    <w:rsid w:val="00A72E87"/>
    <w:rsid w:val="00A735BB"/>
    <w:rsid w:val="00A73932"/>
    <w:rsid w:val="00A7464E"/>
    <w:rsid w:val="00A758F0"/>
    <w:rsid w:val="00A75C71"/>
    <w:rsid w:val="00A75EA9"/>
    <w:rsid w:val="00A80BC3"/>
    <w:rsid w:val="00A80E4D"/>
    <w:rsid w:val="00A8116E"/>
    <w:rsid w:val="00A823C2"/>
    <w:rsid w:val="00A82CEC"/>
    <w:rsid w:val="00A8345A"/>
    <w:rsid w:val="00A8348D"/>
    <w:rsid w:val="00A84E79"/>
    <w:rsid w:val="00A8754D"/>
    <w:rsid w:val="00A9044D"/>
    <w:rsid w:val="00A90904"/>
    <w:rsid w:val="00A91307"/>
    <w:rsid w:val="00A91A03"/>
    <w:rsid w:val="00A91E0F"/>
    <w:rsid w:val="00A91EC6"/>
    <w:rsid w:val="00A921C8"/>
    <w:rsid w:val="00A927CC"/>
    <w:rsid w:val="00A929E3"/>
    <w:rsid w:val="00A93181"/>
    <w:rsid w:val="00A932A8"/>
    <w:rsid w:val="00A95542"/>
    <w:rsid w:val="00A95930"/>
    <w:rsid w:val="00A960F4"/>
    <w:rsid w:val="00A96504"/>
    <w:rsid w:val="00A965A6"/>
    <w:rsid w:val="00A97720"/>
    <w:rsid w:val="00AA00BE"/>
    <w:rsid w:val="00AA02BB"/>
    <w:rsid w:val="00AA04E8"/>
    <w:rsid w:val="00AA2E25"/>
    <w:rsid w:val="00AA3F05"/>
    <w:rsid w:val="00AA4042"/>
    <w:rsid w:val="00AA5519"/>
    <w:rsid w:val="00AA6282"/>
    <w:rsid w:val="00AA7758"/>
    <w:rsid w:val="00AA79E2"/>
    <w:rsid w:val="00AB034C"/>
    <w:rsid w:val="00AB04D2"/>
    <w:rsid w:val="00AB3194"/>
    <w:rsid w:val="00AB3621"/>
    <w:rsid w:val="00AB463F"/>
    <w:rsid w:val="00AB5301"/>
    <w:rsid w:val="00AB60C4"/>
    <w:rsid w:val="00AB62BC"/>
    <w:rsid w:val="00AB646A"/>
    <w:rsid w:val="00AB6CCE"/>
    <w:rsid w:val="00AC0631"/>
    <w:rsid w:val="00AC0703"/>
    <w:rsid w:val="00AC0AD9"/>
    <w:rsid w:val="00AC3C91"/>
    <w:rsid w:val="00AC4165"/>
    <w:rsid w:val="00AC4476"/>
    <w:rsid w:val="00AC57A7"/>
    <w:rsid w:val="00AD0564"/>
    <w:rsid w:val="00AD0DE3"/>
    <w:rsid w:val="00AD1CDF"/>
    <w:rsid w:val="00AD2961"/>
    <w:rsid w:val="00AD2A9C"/>
    <w:rsid w:val="00AD316C"/>
    <w:rsid w:val="00AD4A21"/>
    <w:rsid w:val="00AD5BB9"/>
    <w:rsid w:val="00AD5F01"/>
    <w:rsid w:val="00AE000B"/>
    <w:rsid w:val="00AE0D5B"/>
    <w:rsid w:val="00AE12CB"/>
    <w:rsid w:val="00AE12D0"/>
    <w:rsid w:val="00AE1314"/>
    <w:rsid w:val="00AE273F"/>
    <w:rsid w:val="00AE3A53"/>
    <w:rsid w:val="00AE3EA8"/>
    <w:rsid w:val="00AE5CF1"/>
    <w:rsid w:val="00AE61A6"/>
    <w:rsid w:val="00AE6859"/>
    <w:rsid w:val="00AE6941"/>
    <w:rsid w:val="00AE72A7"/>
    <w:rsid w:val="00AE7A8D"/>
    <w:rsid w:val="00AF0410"/>
    <w:rsid w:val="00AF1243"/>
    <w:rsid w:val="00AF1717"/>
    <w:rsid w:val="00AF438F"/>
    <w:rsid w:val="00AF46C8"/>
    <w:rsid w:val="00AF48F5"/>
    <w:rsid w:val="00AF4C79"/>
    <w:rsid w:val="00AF544A"/>
    <w:rsid w:val="00AF59FD"/>
    <w:rsid w:val="00AF612B"/>
    <w:rsid w:val="00AF614A"/>
    <w:rsid w:val="00AF6402"/>
    <w:rsid w:val="00AF6D27"/>
    <w:rsid w:val="00AF6FCE"/>
    <w:rsid w:val="00B015C3"/>
    <w:rsid w:val="00B02004"/>
    <w:rsid w:val="00B027CB"/>
    <w:rsid w:val="00B02D84"/>
    <w:rsid w:val="00B033C1"/>
    <w:rsid w:val="00B04203"/>
    <w:rsid w:val="00B0487F"/>
    <w:rsid w:val="00B04D48"/>
    <w:rsid w:val="00B052F5"/>
    <w:rsid w:val="00B05A1C"/>
    <w:rsid w:val="00B05BD3"/>
    <w:rsid w:val="00B06629"/>
    <w:rsid w:val="00B067B7"/>
    <w:rsid w:val="00B06F70"/>
    <w:rsid w:val="00B06FD4"/>
    <w:rsid w:val="00B0756E"/>
    <w:rsid w:val="00B14D6A"/>
    <w:rsid w:val="00B20CB7"/>
    <w:rsid w:val="00B213AD"/>
    <w:rsid w:val="00B21449"/>
    <w:rsid w:val="00B22589"/>
    <w:rsid w:val="00B22BF8"/>
    <w:rsid w:val="00B22C26"/>
    <w:rsid w:val="00B2404D"/>
    <w:rsid w:val="00B24623"/>
    <w:rsid w:val="00B247D0"/>
    <w:rsid w:val="00B25301"/>
    <w:rsid w:val="00B266FB"/>
    <w:rsid w:val="00B268FF"/>
    <w:rsid w:val="00B27202"/>
    <w:rsid w:val="00B3114A"/>
    <w:rsid w:val="00B32F4B"/>
    <w:rsid w:val="00B34736"/>
    <w:rsid w:val="00B35744"/>
    <w:rsid w:val="00B35B05"/>
    <w:rsid w:val="00B366BB"/>
    <w:rsid w:val="00B369FE"/>
    <w:rsid w:val="00B374F9"/>
    <w:rsid w:val="00B37598"/>
    <w:rsid w:val="00B3788A"/>
    <w:rsid w:val="00B40315"/>
    <w:rsid w:val="00B41B9C"/>
    <w:rsid w:val="00B43CEA"/>
    <w:rsid w:val="00B43D31"/>
    <w:rsid w:val="00B44DA1"/>
    <w:rsid w:val="00B4539A"/>
    <w:rsid w:val="00B4545C"/>
    <w:rsid w:val="00B4584C"/>
    <w:rsid w:val="00B46DD3"/>
    <w:rsid w:val="00B52F77"/>
    <w:rsid w:val="00B534DB"/>
    <w:rsid w:val="00B54324"/>
    <w:rsid w:val="00B545A6"/>
    <w:rsid w:val="00B56039"/>
    <w:rsid w:val="00B562C6"/>
    <w:rsid w:val="00B57750"/>
    <w:rsid w:val="00B57B79"/>
    <w:rsid w:val="00B57C89"/>
    <w:rsid w:val="00B60EB6"/>
    <w:rsid w:val="00B616A3"/>
    <w:rsid w:val="00B61DBE"/>
    <w:rsid w:val="00B6218E"/>
    <w:rsid w:val="00B62340"/>
    <w:rsid w:val="00B62620"/>
    <w:rsid w:val="00B635D0"/>
    <w:rsid w:val="00B6423C"/>
    <w:rsid w:val="00B643C1"/>
    <w:rsid w:val="00B650B3"/>
    <w:rsid w:val="00B6547E"/>
    <w:rsid w:val="00B65DC7"/>
    <w:rsid w:val="00B660C0"/>
    <w:rsid w:val="00B668CE"/>
    <w:rsid w:val="00B66D69"/>
    <w:rsid w:val="00B67838"/>
    <w:rsid w:val="00B67E80"/>
    <w:rsid w:val="00B7008D"/>
    <w:rsid w:val="00B70217"/>
    <w:rsid w:val="00B70EAA"/>
    <w:rsid w:val="00B71054"/>
    <w:rsid w:val="00B71671"/>
    <w:rsid w:val="00B730D6"/>
    <w:rsid w:val="00B7387C"/>
    <w:rsid w:val="00B74B6A"/>
    <w:rsid w:val="00B74BEE"/>
    <w:rsid w:val="00B757BB"/>
    <w:rsid w:val="00B759A5"/>
    <w:rsid w:val="00B7685A"/>
    <w:rsid w:val="00B77827"/>
    <w:rsid w:val="00B77B66"/>
    <w:rsid w:val="00B800A2"/>
    <w:rsid w:val="00B8051A"/>
    <w:rsid w:val="00B80648"/>
    <w:rsid w:val="00B82300"/>
    <w:rsid w:val="00B832CC"/>
    <w:rsid w:val="00B83B06"/>
    <w:rsid w:val="00B846F8"/>
    <w:rsid w:val="00B84E51"/>
    <w:rsid w:val="00B85879"/>
    <w:rsid w:val="00B863D6"/>
    <w:rsid w:val="00B874BE"/>
    <w:rsid w:val="00B8768E"/>
    <w:rsid w:val="00B877B4"/>
    <w:rsid w:val="00B87B07"/>
    <w:rsid w:val="00B87D61"/>
    <w:rsid w:val="00B9003F"/>
    <w:rsid w:val="00B920A5"/>
    <w:rsid w:val="00B928CD"/>
    <w:rsid w:val="00B92B24"/>
    <w:rsid w:val="00B92E0A"/>
    <w:rsid w:val="00B959DA"/>
    <w:rsid w:val="00B95C2B"/>
    <w:rsid w:val="00B9630C"/>
    <w:rsid w:val="00B963D8"/>
    <w:rsid w:val="00B96929"/>
    <w:rsid w:val="00B969E5"/>
    <w:rsid w:val="00B97F0F"/>
    <w:rsid w:val="00BA0965"/>
    <w:rsid w:val="00BA0FB4"/>
    <w:rsid w:val="00BA145D"/>
    <w:rsid w:val="00BA14B2"/>
    <w:rsid w:val="00BA17B4"/>
    <w:rsid w:val="00BA32AC"/>
    <w:rsid w:val="00BA365F"/>
    <w:rsid w:val="00BA4CDC"/>
    <w:rsid w:val="00BA5908"/>
    <w:rsid w:val="00BA5CC3"/>
    <w:rsid w:val="00BA71B6"/>
    <w:rsid w:val="00BA7957"/>
    <w:rsid w:val="00BA7EAC"/>
    <w:rsid w:val="00BB05E8"/>
    <w:rsid w:val="00BB0A92"/>
    <w:rsid w:val="00BB0BAC"/>
    <w:rsid w:val="00BB0FDF"/>
    <w:rsid w:val="00BB1372"/>
    <w:rsid w:val="00BB1558"/>
    <w:rsid w:val="00BB25A7"/>
    <w:rsid w:val="00BB2D9E"/>
    <w:rsid w:val="00BB344E"/>
    <w:rsid w:val="00BB4D41"/>
    <w:rsid w:val="00BB51ED"/>
    <w:rsid w:val="00BB55DF"/>
    <w:rsid w:val="00BB7402"/>
    <w:rsid w:val="00BB78BE"/>
    <w:rsid w:val="00BB7B85"/>
    <w:rsid w:val="00BC0C62"/>
    <w:rsid w:val="00BC3339"/>
    <w:rsid w:val="00BC504C"/>
    <w:rsid w:val="00BC63B8"/>
    <w:rsid w:val="00BD0799"/>
    <w:rsid w:val="00BD18BF"/>
    <w:rsid w:val="00BD33BB"/>
    <w:rsid w:val="00BD5465"/>
    <w:rsid w:val="00BD54CD"/>
    <w:rsid w:val="00BD65A5"/>
    <w:rsid w:val="00BD66C3"/>
    <w:rsid w:val="00BD69EC"/>
    <w:rsid w:val="00BD6AE0"/>
    <w:rsid w:val="00BD7140"/>
    <w:rsid w:val="00BD74CE"/>
    <w:rsid w:val="00BD79A5"/>
    <w:rsid w:val="00BE0C56"/>
    <w:rsid w:val="00BE15EE"/>
    <w:rsid w:val="00BE38A6"/>
    <w:rsid w:val="00BE5CA7"/>
    <w:rsid w:val="00BE5FBA"/>
    <w:rsid w:val="00BE7293"/>
    <w:rsid w:val="00BE7656"/>
    <w:rsid w:val="00BE7CA0"/>
    <w:rsid w:val="00BE7D8F"/>
    <w:rsid w:val="00BF0850"/>
    <w:rsid w:val="00BF0CD6"/>
    <w:rsid w:val="00BF19C4"/>
    <w:rsid w:val="00BF1BE6"/>
    <w:rsid w:val="00BF33A8"/>
    <w:rsid w:val="00BF36E6"/>
    <w:rsid w:val="00BF3D31"/>
    <w:rsid w:val="00BF48FE"/>
    <w:rsid w:val="00BF4B65"/>
    <w:rsid w:val="00BF6A0C"/>
    <w:rsid w:val="00BF73E1"/>
    <w:rsid w:val="00BF78C6"/>
    <w:rsid w:val="00BF7A44"/>
    <w:rsid w:val="00C00581"/>
    <w:rsid w:val="00C00BBE"/>
    <w:rsid w:val="00C01417"/>
    <w:rsid w:val="00C016E9"/>
    <w:rsid w:val="00C01DB8"/>
    <w:rsid w:val="00C02885"/>
    <w:rsid w:val="00C03907"/>
    <w:rsid w:val="00C0423F"/>
    <w:rsid w:val="00C05254"/>
    <w:rsid w:val="00C05F7C"/>
    <w:rsid w:val="00C060A1"/>
    <w:rsid w:val="00C0698E"/>
    <w:rsid w:val="00C07BAA"/>
    <w:rsid w:val="00C111DE"/>
    <w:rsid w:val="00C1278F"/>
    <w:rsid w:val="00C12D1B"/>
    <w:rsid w:val="00C13FA7"/>
    <w:rsid w:val="00C13FC6"/>
    <w:rsid w:val="00C14B0D"/>
    <w:rsid w:val="00C14EEB"/>
    <w:rsid w:val="00C16D16"/>
    <w:rsid w:val="00C2058F"/>
    <w:rsid w:val="00C215B5"/>
    <w:rsid w:val="00C21DCB"/>
    <w:rsid w:val="00C21EB8"/>
    <w:rsid w:val="00C21F09"/>
    <w:rsid w:val="00C2263F"/>
    <w:rsid w:val="00C22C72"/>
    <w:rsid w:val="00C22DCE"/>
    <w:rsid w:val="00C238F7"/>
    <w:rsid w:val="00C23B7E"/>
    <w:rsid w:val="00C24099"/>
    <w:rsid w:val="00C2416F"/>
    <w:rsid w:val="00C24D32"/>
    <w:rsid w:val="00C254DC"/>
    <w:rsid w:val="00C258C7"/>
    <w:rsid w:val="00C25958"/>
    <w:rsid w:val="00C26795"/>
    <w:rsid w:val="00C267A6"/>
    <w:rsid w:val="00C26B55"/>
    <w:rsid w:val="00C27350"/>
    <w:rsid w:val="00C30328"/>
    <w:rsid w:val="00C312B4"/>
    <w:rsid w:val="00C318B3"/>
    <w:rsid w:val="00C31C95"/>
    <w:rsid w:val="00C31EDB"/>
    <w:rsid w:val="00C3241C"/>
    <w:rsid w:val="00C331C2"/>
    <w:rsid w:val="00C33741"/>
    <w:rsid w:val="00C34ADE"/>
    <w:rsid w:val="00C35351"/>
    <w:rsid w:val="00C353A2"/>
    <w:rsid w:val="00C355D0"/>
    <w:rsid w:val="00C36A76"/>
    <w:rsid w:val="00C4151C"/>
    <w:rsid w:val="00C41755"/>
    <w:rsid w:val="00C44007"/>
    <w:rsid w:val="00C45019"/>
    <w:rsid w:val="00C4525E"/>
    <w:rsid w:val="00C45A9E"/>
    <w:rsid w:val="00C469C2"/>
    <w:rsid w:val="00C507B7"/>
    <w:rsid w:val="00C50FCF"/>
    <w:rsid w:val="00C50FD0"/>
    <w:rsid w:val="00C5109E"/>
    <w:rsid w:val="00C51C9C"/>
    <w:rsid w:val="00C52B22"/>
    <w:rsid w:val="00C53714"/>
    <w:rsid w:val="00C548CB"/>
    <w:rsid w:val="00C555E4"/>
    <w:rsid w:val="00C56CA2"/>
    <w:rsid w:val="00C5736F"/>
    <w:rsid w:val="00C57952"/>
    <w:rsid w:val="00C602EB"/>
    <w:rsid w:val="00C60BB2"/>
    <w:rsid w:val="00C60F91"/>
    <w:rsid w:val="00C615A5"/>
    <w:rsid w:val="00C61B53"/>
    <w:rsid w:val="00C62151"/>
    <w:rsid w:val="00C63C1F"/>
    <w:rsid w:val="00C63C4B"/>
    <w:rsid w:val="00C64259"/>
    <w:rsid w:val="00C64FEA"/>
    <w:rsid w:val="00C65002"/>
    <w:rsid w:val="00C716C0"/>
    <w:rsid w:val="00C71BF0"/>
    <w:rsid w:val="00C743DA"/>
    <w:rsid w:val="00C74A8A"/>
    <w:rsid w:val="00C75D2B"/>
    <w:rsid w:val="00C76C9E"/>
    <w:rsid w:val="00C772D5"/>
    <w:rsid w:val="00C778B3"/>
    <w:rsid w:val="00C77F5B"/>
    <w:rsid w:val="00C80689"/>
    <w:rsid w:val="00C81BED"/>
    <w:rsid w:val="00C8537B"/>
    <w:rsid w:val="00C8550A"/>
    <w:rsid w:val="00C857EE"/>
    <w:rsid w:val="00C85EC4"/>
    <w:rsid w:val="00C86906"/>
    <w:rsid w:val="00C86C7E"/>
    <w:rsid w:val="00C86ED8"/>
    <w:rsid w:val="00C87330"/>
    <w:rsid w:val="00C8743A"/>
    <w:rsid w:val="00C913B3"/>
    <w:rsid w:val="00C9150C"/>
    <w:rsid w:val="00C921D3"/>
    <w:rsid w:val="00C92F76"/>
    <w:rsid w:val="00C9323F"/>
    <w:rsid w:val="00C93461"/>
    <w:rsid w:val="00C9349D"/>
    <w:rsid w:val="00C93691"/>
    <w:rsid w:val="00C939F7"/>
    <w:rsid w:val="00C94715"/>
    <w:rsid w:val="00C94A57"/>
    <w:rsid w:val="00C954B8"/>
    <w:rsid w:val="00C955E3"/>
    <w:rsid w:val="00C9599E"/>
    <w:rsid w:val="00C96BC0"/>
    <w:rsid w:val="00CA10A9"/>
    <w:rsid w:val="00CA1720"/>
    <w:rsid w:val="00CA2296"/>
    <w:rsid w:val="00CA2C10"/>
    <w:rsid w:val="00CA3819"/>
    <w:rsid w:val="00CA3BC9"/>
    <w:rsid w:val="00CA51ED"/>
    <w:rsid w:val="00CA552D"/>
    <w:rsid w:val="00CA5E20"/>
    <w:rsid w:val="00CA614E"/>
    <w:rsid w:val="00CA6479"/>
    <w:rsid w:val="00CA7A7A"/>
    <w:rsid w:val="00CA7ED6"/>
    <w:rsid w:val="00CB1D37"/>
    <w:rsid w:val="00CB441D"/>
    <w:rsid w:val="00CB4E9F"/>
    <w:rsid w:val="00CB4EB4"/>
    <w:rsid w:val="00CB5F23"/>
    <w:rsid w:val="00CB65A9"/>
    <w:rsid w:val="00CB661C"/>
    <w:rsid w:val="00CB71DE"/>
    <w:rsid w:val="00CB78CF"/>
    <w:rsid w:val="00CC0244"/>
    <w:rsid w:val="00CC0303"/>
    <w:rsid w:val="00CC0924"/>
    <w:rsid w:val="00CC190E"/>
    <w:rsid w:val="00CC19C4"/>
    <w:rsid w:val="00CC2133"/>
    <w:rsid w:val="00CC2FBC"/>
    <w:rsid w:val="00CC3E62"/>
    <w:rsid w:val="00CC3F13"/>
    <w:rsid w:val="00CC64CC"/>
    <w:rsid w:val="00CC6744"/>
    <w:rsid w:val="00CC6C64"/>
    <w:rsid w:val="00CC6FF7"/>
    <w:rsid w:val="00CC7A01"/>
    <w:rsid w:val="00CC7EAA"/>
    <w:rsid w:val="00CD0BF7"/>
    <w:rsid w:val="00CD115A"/>
    <w:rsid w:val="00CD2B67"/>
    <w:rsid w:val="00CD2D64"/>
    <w:rsid w:val="00CD2DD6"/>
    <w:rsid w:val="00CD3082"/>
    <w:rsid w:val="00CD3198"/>
    <w:rsid w:val="00CD39E3"/>
    <w:rsid w:val="00CD3ECE"/>
    <w:rsid w:val="00CD4866"/>
    <w:rsid w:val="00CD517B"/>
    <w:rsid w:val="00CD5604"/>
    <w:rsid w:val="00CD6916"/>
    <w:rsid w:val="00CD7419"/>
    <w:rsid w:val="00CD7DAA"/>
    <w:rsid w:val="00CE0695"/>
    <w:rsid w:val="00CE0716"/>
    <w:rsid w:val="00CE162E"/>
    <w:rsid w:val="00CE1BD5"/>
    <w:rsid w:val="00CE1E28"/>
    <w:rsid w:val="00CE2C2B"/>
    <w:rsid w:val="00CE2DB0"/>
    <w:rsid w:val="00CE476E"/>
    <w:rsid w:val="00CE4DB5"/>
    <w:rsid w:val="00CE5C6A"/>
    <w:rsid w:val="00CE5D8C"/>
    <w:rsid w:val="00CE6431"/>
    <w:rsid w:val="00CE664E"/>
    <w:rsid w:val="00CE681F"/>
    <w:rsid w:val="00CE70DA"/>
    <w:rsid w:val="00CE718B"/>
    <w:rsid w:val="00CE7CB2"/>
    <w:rsid w:val="00CF0B3A"/>
    <w:rsid w:val="00CF1F68"/>
    <w:rsid w:val="00CF2125"/>
    <w:rsid w:val="00CF2464"/>
    <w:rsid w:val="00CF28AA"/>
    <w:rsid w:val="00CF356B"/>
    <w:rsid w:val="00CF3694"/>
    <w:rsid w:val="00CF3A4B"/>
    <w:rsid w:val="00CF47AA"/>
    <w:rsid w:val="00CF510B"/>
    <w:rsid w:val="00CF5639"/>
    <w:rsid w:val="00CF5E15"/>
    <w:rsid w:val="00CF6DB5"/>
    <w:rsid w:val="00CF6EE1"/>
    <w:rsid w:val="00CF74C7"/>
    <w:rsid w:val="00CF7506"/>
    <w:rsid w:val="00CF7F90"/>
    <w:rsid w:val="00D00687"/>
    <w:rsid w:val="00D00987"/>
    <w:rsid w:val="00D00BD7"/>
    <w:rsid w:val="00D00CD3"/>
    <w:rsid w:val="00D00DC9"/>
    <w:rsid w:val="00D01F65"/>
    <w:rsid w:val="00D02F43"/>
    <w:rsid w:val="00D032B2"/>
    <w:rsid w:val="00D0399B"/>
    <w:rsid w:val="00D043D1"/>
    <w:rsid w:val="00D04536"/>
    <w:rsid w:val="00D059DD"/>
    <w:rsid w:val="00D05BFC"/>
    <w:rsid w:val="00D05FC6"/>
    <w:rsid w:val="00D065FE"/>
    <w:rsid w:val="00D0699D"/>
    <w:rsid w:val="00D07478"/>
    <w:rsid w:val="00D07EF8"/>
    <w:rsid w:val="00D109BC"/>
    <w:rsid w:val="00D109F4"/>
    <w:rsid w:val="00D11C32"/>
    <w:rsid w:val="00D1310F"/>
    <w:rsid w:val="00D140BC"/>
    <w:rsid w:val="00D14257"/>
    <w:rsid w:val="00D14E1D"/>
    <w:rsid w:val="00D15A11"/>
    <w:rsid w:val="00D16B2A"/>
    <w:rsid w:val="00D212B3"/>
    <w:rsid w:val="00D2282A"/>
    <w:rsid w:val="00D22A55"/>
    <w:rsid w:val="00D22E91"/>
    <w:rsid w:val="00D23570"/>
    <w:rsid w:val="00D24C99"/>
    <w:rsid w:val="00D273A4"/>
    <w:rsid w:val="00D27764"/>
    <w:rsid w:val="00D27AD0"/>
    <w:rsid w:val="00D3068C"/>
    <w:rsid w:val="00D30FCB"/>
    <w:rsid w:val="00D31799"/>
    <w:rsid w:val="00D318D3"/>
    <w:rsid w:val="00D31D00"/>
    <w:rsid w:val="00D32F0C"/>
    <w:rsid w:val="00D33181"/>
    <w:rsid w:val="00D3410C"/>
    <w:rsid w:val="00D34A85"/>
    <w:rsid w:val="00D35148"/>
    <w:rsid w:val="00D41717"/>
    <w:rsid w:val="00D41D36"/>
    <w:rsid w:val="00D41E1C"/>
    <w:rsid w:val="00D42367"/>
    <w:rsid w:val="00D426C0"/>
    <w:rsid w:val="00D4286F"/>
    <w:rsid w:val="00D43A7D"/>
    <w:rsid w:val="00D44B3B"/>
    <w:rsid w:val="00D4554E"/>
    <w:rsid w:val="00D45605"/>
    <w:rsid w:val="00D461B0"/>
    <w:rsid w:val="00D464BB"/>
    <w:rsid w:val="00D46997"/>
    <w:rsid w:val="00D472AF"/>
    <w:rsid w:val="00D479F4"/>
    <w:rsid w:val="00D5080C"/>
    <w:rsid w:val="00D50FB0"/>
    <w:rsid w:val="00D5135D"/>
    <w:rsid w:val="00D51775"/>
    <w:rsid w:val="00D52B4E"/>
    <w:rsid w:val="00D534C5"/>
    <w:rsid w:val="00D54312"/>
    <w:rsid w:val="00D54CB0"/>
    <w:rsid w:val="00D54CCB"/>
    <w:rsid w:val="00D550CA"/>
    <w:rsid w:val="00D5527C"/>
    <w:rsid w:val="00D56003"/>
    <w:rsid w:val="00D56094"/>
    <w:rsid w:val="00D560C0"/>
    <w:rsid w:val="00D56AE7"/>
    <w:rsid w:val="00D57C17"/>
    <w:rsid w:val="00D61440"/>
    <w:rsid w:val="00D61EEE"/>
    <w:rsid w:val="00D6234B"/>
    <w:rsid w:val="00D62F26"/>
    <w:rsid w:val="00D630C9"/>
    <w:rsid w:val="00D63F66"/>
    <w:rsid w:val="00D64069"/>
    <w:rsid w:val="00D641A1"/>
    <w:rsid w:val="00D66BCE"/>
    <w:rsid w:val="00D67081"/>
    <w:rsid w:val="00D71722"/>
    <w:rsid w:val="00D7286A"/>
    <w:rsid w:val="00D728CE"/>
    <w:rsid w:val="00D7379D"/>
    <w:rsid w:val="00D7557C"/>
    <w:rsid w:val="00D758BC"/>
    <w:rsid w:val="00D76013"/>
    <w:rsid w:val="00D77747"/>
    <w:rsid w:val="00D80E72"/>
    <w:rsid w:val="00D81F39"/>
    <w:rsid w:val="00D8410B"/>
    <w:rsid w:val="00D8656C"/>
    <w:rsid w:val="00D86D40"/>
    <w:rsid w:val="00D90634"/>
    <w:rsid w:val="00D92C41"/>
    <w:rsid w:val="00D92E88"/>
    <w:rsid w:val="00D93EE2"/>
    <w:rsid w:val="00D940FA"/>
    <w:rsid w:val="00D94FCA"/>
    <w:rsid w:val="00D9581B"/>
    <w:rsid w:val="00D95EA0"/>
    <w:rsid w:val="00DA196B"/>
    <w:rsid w:val="00DA27E2"/>
    <w:rsid w:val="00DA3645"/>
    <w:rsid w:val="00DA375B"/>
    <w:rsid w:val="00DA55A5"/>
    <w:rsid w:val="00DA59FA"/>
    <w:rsid w:val="00DA5E05"/>
    <w:rsid w:val="00DA6341"/>
    <w:rsid w:val="00DA64B1"/>
    <w:rsid w:val="00DA66F9"/>
    <w:rsid w:val="00DA7005"/>
    <w:rsid w:val="00DA7109"/>
    <w:rsid w:val="00DA73BE"/>
    <w:rsid w:val="00DA750E"/>
    <w:rsid w:val="00DA7985"/>
    <w:rsid w:val="00DA7F65"/>
    <w:rsid w:val="00DB0591"/>
    <w:rsid w:val="00DB0F9A"/>
    <w:rsid w:val="00DB174A"/>
    <w:rsid w:val="00DB370F"/>
    <w:rsid w:val="00DB4340"/>
    <w:rsid w:val="00DB7467"/>
    <w:rsid w:val="00DC0940"/>
    <w:rsid w:val="00DC0C58"/>
    <w:rsid w:val="00DC14C7"/>
    <w:rsid w:val="00DC291D"/>
    <w:rsid w:val="00DC359C"/>
    <w:rsid w:val="00DC3851"/>
    <w:rsid w:val="00DC7F6A"/>
    <w:rsid w:val="00DD0512"/>
    <w:rsid w:val="00DD0A0F"/>
    <w:rsid w:val="00DD0EB7"/>
    <w:rsid w:val="00DD1AD3"/>
    <w:rsid w:val="00DD23E7"/>
    <w:rsid w:val="00DD276A"/>
    <w:rsid w:val="00DD299E"/>
    <w:rsid w:val="00DD440A"/>
    <w:rsid w:val="00DD561A"/>
    <w:rsid w:val="00DD5931"/>
    <w:rsid w:val="00DD665F"/>
    <w:rsid w:val="00DD6D6D"/>
    <w:rsid w:val="00DD703F"/>
    <w:rsid w:val="00DD7AC8"/>
    <w:rsid w:val="00DD7B90"/>
    <w:rsid w:val="00DE534F"/>
    <w:rsid w:val="00DF1109"/>
    <w:rsid w:val="00DF1747"/>
    <w:rsid w:val="00DF1B9D"/>
    <w:rsid w:val="00DF3106"/>
    <w:rsid w:val="00DF342F"/>
    <w:rsid w:val="00DF355C"/>
    <w:rsid w:val="00DF4317"/>
    <w:rsid w:val="00DF4850"/>
    <w:rsid w:val="00DF5538"/>
    <w:rsid w:val="00DF6197"/>
    <w:rsid w:val="00DF72FD"/>
    <w:rsid w:val="00DF765D"/>
    <w:rsid w:val="00DF79D2"/>
    <w:rsid w:val="00DF7A04"/>
    <w:rsid w:val="00DF7CD4"/>
    <w:rsid w:val="00DF7EFD"/>
    <w:rsid w:val="00DF7F13"/>
    <w:rsid w:val="00E01D49"/>
    <w:rsid w:val="00E02143"/>
    <w:rsid w:val="00E025C0"/>
    <w:rsid w:val="00E03AD0"/>
    <w:rsid w:val="00E0401D"/>
    <w:rsid w:val="00E04088"/>
    <w:rsid w:val="00E0457A"/>
    <w:rsid w:val="00E05EBC"/>
    <w:rsid w:val="00E05FE3"/>
    <w:rsid w:val="00E07088"/>
    <w:rsid w:val="00E070DB"/>
    <w:rsid w:val="00E0728C"/>
    <w:rsid w:val="00E07952"/>
    <w:rsid w:val="00E07A1D"/>
    <w:rsid w:val="00E07A3A"/>
    <w:rsid w:val="00E106F2"/>
    <w:rsid w:val="00E10B94"/>
    <w:rsid w:val="00E115BA"/>
    <w:rsid w:val="00E11775"/>
    <w:rsid w:val="00E11B7E"/>
    <w:rsid w:val="00E11CD6"/>
    <w:rsid w:val="00E12151"/>
    <w:rsid w:val="00E12E7D"/>
    <w:rsid w:val="00E1344F"/>
    <w:rsid w:val="00E134AD"/>
    <w:rsid w:val="00E1351F"/>
    <w:rsid w:val="00E13673"/>
    <w:rsid w:val="00E13AF0"/>
    <w:rsid w:val="00E15612"/>
    <w:rsid w:val="00E16264"/>
    <w:rsid w:val="00E17C5F"/>
    <w:rsid w:val="00E20729"/>
    <w:rsid w:val="00E20CC6"/>
    <w:rsid w:val="00E2116E"/>
    <w:rsid w:val="00E216A9"/>
    <w:rsid w:val="00E21C68"/>
    <w:rsid w:val="00E2220B"/>
    <w:rsid w:val="00E227D9"/>
    <w:rsid w:val="00E22BB6"/>
    <w:rsid w:val="00E23F39"/>
    <w:rsid w:val="00E25162"/>
    <w:rsid w:val="00E25CE5"/>
    <w:rsid w:val="00E26101"/>
    <w:rsid w:val="00E27A7D"/>
    <w:rsid w:val="00E3011A"/>
    <w:rsid w:val="00E30455"/>
    <w:rsid w:val="00E30568"/>
    <w:rsid w:val="00E30AFF"/>
    <w:rsid w:val="00E31203"/>
    <w:rsid w:val="00E333D9"/>
    <w:rsid w:val="00E33BFD"/>
    <w:rsid w:val="00E33EF9"/>
    <w:rsid w:val="00E347E9"/>
    <w:rsid w:val="00E36B21"/>
    <w:rsid w:val="00E36C6C"/>
    <w:rsid w:val="00E37CDC"/>
    <w:rsid w:val="00E37E9C"/>
    <w:rsid w:val="00E405BC"/>
    <w:rsid w:val="00E407E3"/>
    <w:rsid w:val="00E41430"/>
    <w:rsid w:val="00E41862"/>
    <w:rsid w:val="00E42A47"/>
    <w:rsid w:val="00E432E9"/>
    <w:rsid w:val="00E434AE"/>
    <w:rsid w:val="00E43FE1"/>
    <w:rsid w:val="00E440E5"/>
    <w:rsid w:val="00E446DC"/>
    <w:rsid w:val="00E446E4"/>
    <w:rsid w:val="00E44BF8"/>
    <w:rsid w:val="00E4518E"/>
    <w:rsid w:val="00E455E8"/>
    <w:rsid w:val="00E47396"/>
    <w:rsid w:val="00E505BE"/>
    <w:rsid w:val="00E51307"/>
    <w:rsid w:val="00E52BDE"/>
    <w:rsid w:val="00E53F5B"/>
    <w:rsid w:val="00E546F6"/>
    <w:rsid w:val="00E548DB"/>
    <w:rsid w:val="00E54E36"/>
    <w:rsid w:val="00E5525B"/>
    <w:rsid w:val="00E553A2"/>
    <w:rsid w:val="00E557A3"/>
    <w:rsid w:val="00E56974"/>
    <w:rsid w:val="00E56AF6"/>
    <w:rsid w:val="00E57063"/>
    <w:rsid w:val="00E57B5D"/>
    <w:rsid w:val="00E60423"/>
    <w:rsid w:val="00E60B5D"/>
    <w:rsid w:val="00E60FF4"/>
    <w:rsid w:val="00E61902"/>
    <w:rsid w:val="00E62410"/>
    <w:rsid w:val="00E62F2E"/>
    <w:rsid w:val="00E62FB4"/>
    <w:rsid w:val="00E633ED"/>
    <w:rsid w:val="00E63CD2"/>
    <w:rsid w:val="00E64081"/>
    <w:rsid w:val="00E6549D"/>
    <w:rsid w:val="00E6637D"/>
    <w:rsid w:val="00E66854"/>
    <w:rsid w:val="00E668CA"/>
    <w:rsid w:val="00E67691"/>
    <w:rsid w:val="00E70041"/>
    <w:rsid w:val="00E704AD"/>
    <w:rsid w:val="00E718E6"/>
    <w:rsid w:val="00E7197A"/>
    <w:rsid w:val="00E719F1"/>
    <w:rsid w:val="00E7446A"/>
    <w:rsid w:val="00E76B4C"/>
    <w:rsid w:val="00E771FA"/>
    <w:rsid w:val="00E77788"/>
    <w:rsid w:val="00E77941"/>
    <w:rsid w:val="00E80A44"/>
    <w:rsid w:val="00E816F7"/>
    <w:rsid w:val="00E83B0D"/>
    <w:rsid w:val="00E83B80"/>
    <w:rsid w:val="00E83EB1"/>
    <w:rsid w:val="00E843A7"/>
    <w:rsid w:val="00E86418"/>
    <w:rsid w:val="00E86430"/>
    <w:rsid w:val="00E86E5C"/>
    <w:rsid w:val="00E8761C"/>
    <w:rsid w:val="00E87754"/>
    <w:rsid w:val="00E87C44"/>
    <w:rsid w:val="00E908E7"/>
    <w:rsid w:val="00E92411"/>
    <w:rsid w:val="00E9254A"/>
    <w:rsid w:val="00E926FB"/>
    <w:rsid w:val="00E92A69"/>
    <w:rsid w:val="00E93C04"/>
    <w:rsid w:val="00E93C7E"/>
    <w:rsid w:val="00E966F7"/>
    <w:rsid w:val="00E97464"/>
    <w:rsid w:val="00E97B10"/>
    <w:rsid w:val="00E97D81"/>
    <w:rsid w:val="00E97F9E"/>
    <w:rsid w:val="00EA0528"/>
    <w:rsid w:val="00EA056C"/>
    <w:rsid w:val="00EA2996"/>
    <w:rsid w:val="00EA433A"/>
    <w:rsid w:val="00EA5207"/>
    <w:rsid w:val="00EA5594"/>
    <w:rsid w:val="00EA5A95"/>
    <w:rsid w:val="00EA617B"/>
    <w:rsid w:val="00EA63E1"/>
    <w:rsid w:val="00EA6892"/>
    <w:rsid w:val="00EA7091"/>
    <w:rsid w:val="00EB074C"/>
    <w:rsid w:val="00EB0F27"/>
    <w:rsid w:val="00EB1228"/>
    <w:rsid w:val="00EB1335"/>
    <w:rsid w:val="00EB3147"/>
    <w:rsid w:val="00EB3273"/>
    <w:rsid w:val="00EB4C2C"/>
    <w:rsid w:val="00EB5661"/>
    <w:rsid w:val="00EB5891"/>
    <w:rsid w:val="00EB6EB3"/>
    <w:rsid w:val="00EB786B"/>
    <w:rsid w:val="00EB7F72"/>
    <w:rsid w:val="00EC169E"/>
    <w:rsid w:val="00EC19FC"/>
    <w:rsid w:val="00EC1BB7"/>
    <w:rsid w:val="00EC23D6"/>
    <w:rsid w:val="00EC24DB"/>
    <w:rsid w:val="00EC2BFC"/>
    <w:rsid w:val="00EC3805"/>
    <w:rsid w:val="00EC3DBB"/>
    <w:rsid w:val="00EC4D50"/>
    <w:rsid w:val="00EC5A91"/>
    <w:rsid w:val="00EC5E36"/>
    <w:rsid w:val="00EC5FED"/>
    <w:rsid w:val="00EC60BD"/>
    <w:rsid w:val="00EC7E1D"/>
    <w:rsid w:val="00ED24BE"/>
    <w:rsid w:val="00ED2DDC"/>
    <w:rsid w:val="00ED391C"/>
    <w:rsid w:val="00ED3E3E"/>
    <w:rsid w:val="00ED5963"/>
    <w:rsid w:val="00EE0119"/>
    <w:rsid w:val="00EE0B08"/>
    <w:rsid w:val="00EE2706"/>
    <w:rsid w:val="00EE51EA"/>
    <w:rsid w:val="00EE5A98"/>
    <w:rsid w:val="00EE640C"/>
    <w:rsid w:val="00EE6ED3"/>
    <w:rsid w:val="00EE79C0"/>
    <w:rsid w:val="00EF0A73"/>
    <w:rsid w:val="00EF0B63"/>
    <w:rsid w:val="00EF0CD4"/>
    <w:rsid w:val="00EF1DD0"/>
    <w:rsid w:val="00EF1ECA"/>
    <w:rsid w:val="00EF42C6"/>
    <w:rsid w:val="00EF48B0"/>
    <w:rsid w:val="00EF4C71"/>
    <w:rsid w:val="00EF5694"/>
    <w:rsid w:val="00EF6663"/>
    <w:rsid w:val="00EF67B6"/>
    <w:rsid w:val="00EF735E"/>
    <w:rsid w:val="00EF784A"/>
    <w:rsid w:val="00EF7FA3"/>
    <w:rsid w:val="00F01785"/>
    <w:rsid w:val="00F017A9"/>
    <w:rsid w:val="00F0312F"/>
    <w:rsid w:val="00F0379A"/>
    <w:rsid w:val="00F03A26"/>
    <w:rsid w:val="00F03C6F"/>
    <w:rsid w:val="00F04962"/>
    <w:rsid w:val="00F04AA9"/>
    <w:rsid w:val="00F04BFE"/>
    <w:rsid w:val="00F04E84"/>
    <w:rsid w:val="00F056EA"/>
    <w:rsid w:val="00F05E51"/>
    <w:rsid w:val="00F05EAB"/>
    <w:rsid w:val="00F06236"/>
    <w:rsid w:val="00F06BCA"/>
    <w:rsid w:val="00F073E1"/>
    <w:rsid w:val="00F0770C"/>
    <w:rsid w:val="00F0793F"/>
    <w:rsid w:val="00F1006B"/>
    <w:rsid w:val="00F100F1"/>
    <w:rsid w:val="00F117CE"/>
    <w:rsid w:val="00F12BC2"/>
    <w:rsid w:val="00F13869"/>
    <w:rsid w:val="00F17455"/>
    <w:rsid w:val="00F17456"/>
    <w:rsid w:val="00F1750E"/>
    <w:rsid w:val="00F21C6A"/>
    <w:rsid w:val="00F21DA6"/>
    <w:rsid w:val="00F23901"/>
    <w:rsid w:val="00F23AE3"/>
    <w:rsid w:val="00F24A96"/>
    <w:rsid w:val="00F25322"/>
    <w:rsid w:val="00F254A8"/>
    <w:rsid w:val="00F256AA"/>
    <w:rsid w:val="00F25860"/>
    <w:rsid w:val="00F2656F"/>
    <w:rsid w:val="00F27EAA"/>
    <w:rsid w:val="00F27F63"/>
    <w:rsid w:val="00F315D1"/>
    <w:rsid w:val="00F32355"/>
    <w:rsid w:val="00F33732"/>
    <w:rsid w:val="00F337FC"/>
    <w:rsid w:val="00F34071"/>
    <w:rsid w:val="00F342FF"/>
    <w:rsid w:val="00F34486"/>
    <w:rsid w:val="00F345E0"/>
    <w:rsid w:val="00F34919"/>
    <w:rsid w:val="00F34B83"/>
    <w:rsid w:val="00F36EBF"/>
    <w:rsid w:val="00F374F8"/>
    <w:rsid w:val="00F377A5"/>
    <w:rsid w:val="00F379E3"/>
    <w:rsid w:val="00F4119D"/>
    <w:rsid w:val="00F4404E"/>
    <w:rsid w:val="00F443B3"/>
    <w:rsid w:val="00F44665"/>
    <w:rsid w:val="00F44737"/>
    <w:rsid w:val="00F44AC6"/>
    <w:rsid w:val="00F45087"/>
    <w:rsid w:val="00F4737E"/>
    <w:rsid w:val="00F4793D"/>
    <w:rsid w:val="00F50130"/>
    <w:rsid w:val="00F53410"/>
    <w:rsid w:val="00F54711"/>
    <w:rsid w:val="00F54895"/>
    <w:rsid w:val="00F54917"/>
    <w:rsid w:val="00F54E42"/>
    <w:rsid w:val="00F5553C"/>
    <w:rsid w:val="00F565BF"/>
    <w:rsid w:val="00F57541"/>
    <w:rsid w:val="00F5763D"/>
    <w:rsid w:val="00F60392"/>
    <w:rsid w:val="00F60478"/>
    <w:rsid w:val="00F61994"/>
    <w:rsid w:val="00F62E99"/>
    <w:rsid w:val="00F6491C"/>
    <w:rsid w:val="00F64FC0"/>
    <w:rsid w:val="00F66FDF"/>
    <w:rsid w:val="00F67063"/>
    <w:rsid w:val="00F67302"/>
    <w:rsid w:val="00F67CD4"/>
    <w:rsid w:val="00F70021"/>
    <w:rsid w:val="00F70EB2"/>
    <w:rsid w:val="00F72BC0"/>
    <w:rsid w:val="00F72BD1"/>
    <w:rsid w:val="00F72E31"/>
    <w:rsid w:val="00F73411"/>
    <w:rsid w:val="00F73C07"/>
    <w:rsid w:val="00F744D8"/>
    <w:rsid w:val="00F7515F"/>
    <w:rsid w:val="00F752E4"/>
    <w:rsid w:val="00F75634"/>
    <w:rsid w:val="00F756B2"/>
    <w:rsid w:val="00F75C42"/>
    <w:rsid w:val="00F761A1"/>
    <w:rsid w:val="00F76503"/>
    <w:rsid w:val="00F77DFE"/>
    <w:rsid w:val="00F819E0"/>
    <w:rsid w:val="00F82F3E"/>
    <w:rsid w:val="00F83DEF"/>
    <w:rsid w:val="00F8409C"/>
    <w:rsid w:val="00F84B40"/>
    <w:rsid w:val="00F857C7"/>
    <w:rsid w:val="00F86DE6"/>
    <w:rsid w:val="00F87A47"/>
    <w:rsid w:val="00F87D3F"/>
    <w:rsid w:val="00F9035A"/>
    <w:rsid w:val="00F90FCF"/>
    <w:rsid w:val="00F91907"/>
    <w:rsid w:val="00F921F4"/>
    <w:rsid w:val="00F92841"/>
    <w:rsid w:val="00F929E2"/>
    <w:rsid w:val="00F94D37"/>
    <w:rsid w:val="00F95223"/>
    <w:rsid w:val="00F96480"/>
    <w:rsid w:val="00F96788"/>
    <w:rsid w:val="00F97477"/>
    <w:rsid w:val="00FA1C07"/>
    <w:rsid w:val="00FA3F5F"/>
    <w:rsid w:val="00FA40BE"/>
    <w:rsid w:val="00FA4A40"/>
    <w:rsid w:val="00FA538A"/>
    <w:rsid w:val="00FA6E72"/>
    <w:rsid w:val="00FA743B"/>
    <w:rsid w:val="00FB01E5"/>
    <w:rsid w:val="00FB0350"/>
    <w:rsid w:val="00FB1A71"/>
    <w:rsid w:val="00FB1B67"/>
    <w:rsid w:val="00FB2AB3"/>
    <w:rsid w:val="00FB2DBB"/>
    <w:rsid w:val="00FB452B"/>
    <w:rsid w:val="00FB46EC"/>
    <w:rsid w:val="00FB57CF"/>
    <w:rsid w:val="00FB5FAD"/>
    <w:rsid w:val="00FB76B9"/>
    <w:rsid w:val="00FB78C3"/>
    <w:rsid w:val="00FB7C01"/>
    <w:rsid w:val="00FC07F7"/>
    <w:rsid w:val="00FC1040"/>
    <w:rsid w:val="00FC11FD"/>
    <w:rsid w:val="00FC1EB2"/>
    <w:rsid w:val="00FC1FA0"/>
    <w:rsid w:val="00FC2455"/>
    <w:rsid w:val="00FC2CD7"/>
    <w:rsid w:val="00FC35E3"/>
    <w:rsid w:val="00FC3E7E"/>
    <w:rsid w:val="00FC3EC5"/>
    <w:rsid w:val="00FC3F14"/>
    <w:rsid w:val="00FC55F0"/>
    <w:rsid w:val="00FC6160"/>
    <w:rsid w:val="00FC75DF"/>
    <w:rsid w:val="00FD12BF"/>
    <w:rsid w:val="00FD1DBE"/>
    <w:rsid w:val="00FD26FE"/>
    <w:rsid w:val="00FD2E59"/>
    <w:rsid w:val="00FD30DD"/>
    <w:rsid w:val="00FD3840"/>
    <w:rsid w:val="00FD3CED"/>
    <w:rsid w:val="00FD6041"/>
    <w:rsid w:val="00FE0271"/>
    <w:rsid w:val="00FE0A0B"/>
    <w:rsid w:val="00FE0C30"/>
    <w:rsid w:val="00FE1275"/>
    <w:rsid w:val="00FE1D77"/>
    <w:rsid w:val="00FE200C"/>
    <w:rsid w:val="00FE3248"/>
    <w:rsid w:val="00FE3692"/>
    <w:rsid w:val="00FE5ECE"/>
    <w:rsid w:val="00FE6EAC"/>
    <w:rsid w:val="00FE6FAD"/>
    <w:rsid w:val="00FE7069"/>
    <w:rsid w:val="00FF0BDF"/>
    <w:rsid w:val="00FF1150"/>
    <w:rsid w:val="00FF1C53"/>
    <w:rsid w:val="00FF2E42"/>
    <w:rsid w:val="00FF3C9D"/>
    <w:rsid w:val="00FF3F44"/>
    <w:rsid w:val="00FF40BA"/>
    <w:rsid w:val="00FF41E6"/>
    <w:rsid w:val="00FF41F2"/>
    <w:rsid w:val="00FF77F7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semiHidden="0" w:unhideWhenUsed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50"/>
  </w:style>
  <w:style w:type="paragraph" w:styleId="1">
    <w:name w:val="heading 1"/>
    <w:basedOn w:val="a"/>
    <w:next w:val="a"/>
    <w:link w:val="10"/>
    <w:uiPriority w:val="99"/>
    <w:qFormat/>
    <w:rsid w:val="00DF4850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8C18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51C9C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70859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Document Map"/>
    <w:basedOn w:val="a"/>
    <w:link w:val="a4"/>
    <w:uiPriority w:val="99"/>
    <w:semiHidden/>
    <w:rsid w:val="00DF4850"/>
    <w:pPr>
      <w:shd w:val="clear" w:color="auto" w:fill="000080"/>
    </w:pPr>
    <w:rPr>
      <w:rFonts w:ascii="Tahoma" w:hAnsi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370859"/>
    <w:rPr>
      <w:rFonts w:cs="Times New Roman"/>
      <w:sz w:val="2"/>
    </w:rPr>
  </w:style>
  <w:style w:type="paragraph" w:styleId="a5">
    <w:name w:val="Body Text"/>
    <w:basedOn w:val="a"/>
    <w:link w:val="a6"/>
    <w:uiPriority w:val="99"/>
    <w:rsid w:val="00DF4850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934F3E"/>
    <w:rPr>
      <w:rFonts w:cs="Times New Roman"/>
      <w:sz w:val="28"/>
    </w:rPr>
  </w:style>
  <w:style w:type="paragraph" w:styleId="a7">
    <w:name w:val="Body Text Indent"/>
    <w:basedOn w:val="a"/>
    <w:link w:val="a8"/>
    <w:uiPriority w:val="99"/>
    <w:rsid w:val="00DF4850"/>
    <w:pPr>
      <w:ind w:firstLine="360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370859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3D58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70859"/>
    <w:rPr>
      <w:rFonts w:cs="Times New Roman"/>
      <w:sz w:val="2"/>
    </w:rPr>
  </w:style>
  <w:style w:type="paragraph" w:customStyle="1" w:styleId="ab">
    <w:name w:val="Основной шрифт абзаца Знак"/>
    <w:aliases w:val="Знак7 Знак"/>
    <w:basedOn w:val="a"/>
    <w:uiPriority w:val="99"/>
    <w:rsid w:val="0004627B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Cell">
    <w:name w:val="ConsPlusCell"/>
    <w:uiPriority w:val="99"/>
    <w:rsid w:val="00E23F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E23F3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E23F39"/>
    <w:rPr>
      <w:rFonts w:ascii="Arial" w:hAnsi="Arial"/>
      <w:sz w:val="22"/>
      <w:szCs w:val="22"/>
      <w:lang w:val="ru-RU" w:eastAsia="ru-RU" w:bidi="ar-SA"/>
    </w:rPr>
  </w:style>
  <w:style w:type="paragraph" w:customStyle="1" w:styleId="ConsPlusNormalTimesNewRoman">
    <w:name w:val="ConsPlusNormal + Times New Roman"/>
    <w:aliases w:val="14 пт,По ширине,Первая строка:  1,25 см,.."/>
    <w:basedOn w:val="a"/>
    <w:uiPriority w:val="99"/>
    <w:rsid w:val="00E23F39"/>
    <w:pPr>
      <w:ind w:firstLine="708"/>
      <w:jc w:val="both"/>
    </w:pPr>
    <w:rPr>
      <w:sz w:val="28"/>
      <w:szCs w:val="28"/>
    </w:rPr>
  </w:style>
  <w:style w:type="character" w:styleId="ac">
    <w:name w:val="Hyperlink"/>
    <w:basedOn w:val="a0"/>
    <w:uiPriority w:val="99"/>
    <w:rsid w:val="00E23F39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E23F3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99"/>
    <w:qFormat/>
    <w:rsid w:val="00E23F39"/>
    <w:pPr>
      <w:ind w:left="720"/>
      <w:contextualSpacing/>
    </w:pPr>
    <w:rPr>
      <w:sz w:val="24"/>
      <w:szCs w:val="24"/>
    </w:rPr>
  </w:style>
  <w:style w:type="paragraph" w:styleId="ae">
    <w:name w:val="Normal (Web)"/>
    <w:basedOn w:val="a"/>
    <w:uiPriority w:val="99"/>
    <w:rsid w:val="00E23F39"/>
    <w:pPr>
      <w:suppressAutoHyphens/>
      <w:spacing w:before="280" w:after="280"/>
    </w:pPr>
    <w:rPr>
      <w:sz w:val="24"/>
      <w:szCs w:val="24"/>
      <w:lang w:eastAsia="ar-SA"/>
    </w:rPr>
  </w:style>
  <w:style w:type="table" w:styleId="af">
    <w:name w:val="Table Grid"/>
    <w:basedOn w:val="a1"/>
    <w:uiPriority w:val="99"/>
    <w:rsid w:val="00E23F39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Цветовое выделение"/>
    <w:uiPriority w:val="99"/>
    <w:rsid w:val="00B97F0F"/>
    <w:rPr>
      <w:b/>
      <w:color w:val="000080"/>
    </w:rPr>
  </w:style>
  <w:style w:type="character" w:customStyle="1" w:styleId="af1">
    <w:name w:val="Гипертекстовая ссылка"/>
    <w:basedOn w:val="af0"/>
    <w:uiPriority w:val="99"/>
    <w:rsid w:val="00B97F0F"/>
    <w:rPr>
      <w:rFonts w:cs="Times New Roman"/>
      <w:b/>
      <w:color w:val="008000"/>
    </w:rPr>
  </w:style>
  <w:style w:type="paragraph" w:customStyle="1" w:styleId="af2">
    <w:name w:val="Таблицы (моноширинный)"/>
    <w:basedOn w:val="a"/>
    <w:next w:val="a"/>
    <w:uiPriority w:val="99"/>
    <w:rsid w:val="00B97F0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B97F0F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21">
    <w:name w:val="Body Text 2"/>
    <w:basedOn w:val="a"/>
    <w:link w:val="22"/>
    <w:uiPriority w:val="99"/>
    <w:rsid w:val="0012039E"/>
    <w:pPr>
      <w:spacing w:after="120" w:line="480" w:lineRule="auto"/>
      <w:ind w:firstLine="709"/>
      <w:jc w:val="both"/>
    </w:pPr>
    <w:rPr>
      <w:spacing w:val="16"/>
      <w:sz w:val="25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70859"/>
    <w:rPr>
      <w:rFonts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12039E"/>
    <w:pPr>
      <w:spacing w:after="120" w:line="288" w:lineRule="auto"/>
      <w:ind w:left="283" w:firstLine="709"/>
      <w:jc w:val="both"/>
    </w:pPr>
    <w:rPr>
      <w:spacing w:val="16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370859"/>
    <w:rPr>
      <w:rFonts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rsid w:val="0012039E"/>
    <w:pPr>
      <w:spacing w:after="120" w:line="480" w:lineRule="auto"/>
      <w:ind w:left="283" w:firstLine="709"/>
      <w:jc w:val="both"/>
    </w:pPr>
    <w:rPr>
      <w:spacing w:val="16"/>
      <w:sz w:val="25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12039E"/>
    <w:rPr>
      <w:rFonts w:cs="Times New Roman"/>
      <w:spacing w:val="16"/>
      <w:sz w:val="25"/>
      <w:lang w:val="ru-RU" w:eastAsia="ru-RU" w:bidi="ar-SA"/>
    </w:rPr>
  </w:style>
  <w:style w:type="paragraph" w:customStyle="1" w:styleId="FR1">
    <w:name w:val="FR1"/>
    <w:uiPriority w:val="99"/>
    <w:rsid w:val="0012039E"/>
    <w:pPr>
      <w:autoSpaceDE w:val="0"/>
      <w:autoSpaceDN w:val="0"/>
      <w:adjustRightInd w:val="0"/>
      <w:spacing w:line="260" w:lineRule="auto"/>
      <w:ind w:left="5440" w:right="200"/>
      <w:jc w:val="center"/>
    </w:pPr>
    <w:rPr>
      <w:sz w:val="28"/>
      <w:szCs w:val="28"/>
    </w:rPr>
  </w:style>
  <w:style w:type="paragraph" w:customStyle="1" w:styleId="FR2">
    <w:name w:val="FR2"/>
    <w:uiPriority w:val="99"/>
    <w:rsid w:val="0012039E"/>
    <w:pPr>
      <w:autoSpaceDE w:val="0"/>
      <w:autoSpaceDN w:val="0"/>
      <w:adjustRightInd w:val="0"/>
      <w:spacing w:before="380"/>
    </w:pPr>
    <w:rPr>
      <w:rFonts w:ascii="Arial" w:hAnsi="Arial" w:cs="Arial"/>
    </w:rPr>
  </w:style>
  <w:style w:type="paragraph" w:customStyle="1" w:styleId="FR3">
    <w:name w:val="FR3"/>
    <w:uiPriority w:val="99"/>
    <w:rsid w:val="0012039E"/>
    <w:pPr>
      <w:autoSpaceDE w:val="0"/>
      <w:autoSpaceDN w:val="0"/>
      <w:adjustRightInd w:val="0"/>
      <w:jc w:val="center"/>
    </w:pPr>
    <w:rPr>
      <w:rFonts w:ascii="Arial" w:hAnsi="Arial" w:cs="Arial"/>
      <w:sz w:val="16"/>
      <w:szCs w:val="16"/>
    </w:rPr>
  </w:style>
  <w:style w:type="paragraph" w:styleId="af3">
    <w:name w:val="caption"/>
    <w:basedOn w:val="a"/>
    <w:next w:val="a"/>
    <w:uiPriority w:val="99"/>
    <w:qFormat/>
    <w:rsid w:val="008C1890"/>
    <w:rPr>
      <w:sz w:val="28"/>
    </w:rPr>
  </w:style>
  <w:style w:type="paragraph" w:styleId="af4">
    <w:name w:val="Title"/>
    <w:basedOn w:val="a"/>
    <w:link w:val="af5"/>
    <w:uiPriority w:val="99"/>
    <w:qFormat/>
    <w:rsid w:val="008C1890"/>
    <w:pPr>
      <w:jc w:val="center"/>
    </w:pPr>
    <w:rPr>
      <w:rFonts w:ascii="Courier New" w:hAnsi="Courier New"/>
      <w:sz w:val="28"/>
    </w:rPr>
  </w:style>
  <w:style w:type="character" w:customStyle="1" w:styleId="af5">
    <w:name w:val="Название Знак"/>
    <w:basedOn w:val="a0"/>
    <w:link w:val="af4"/>
    <w:uiPriority w:val="99"/>
    <w:locked/>
    <w:rsid w:val="00370859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6">
    <w:name w:val="Знак"/>
    <w:basedOn w:val="a"/>
    <w:uiPriority w:val="99"/>
    <w:rsid w:val="009A470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1">
    <w:name w:val="Знак1"/>
    <w:basedOn w:val="a"/>
    <w:uiPriority w:val="99"/>
    <w:rsid w:val="0054386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7">
    <w:name w:val="Body Text First Indent"/>
    <w:basedOn w:val="a5"/>
    <w:link w:val="af8"/>
    <w:uiPriority w:val="99"/>
    <w:rsid w:val="00934F3E"/>
    <w:pPr>
      <w:ind w:firstLine="360"/>
      <w:jc w:val="left"/>
    </w:pPr>
    <w:rPr>
      <w:sz w:val="20"/>
    </w:rPr>
  </w:style>
  <w:style w:type="character" w:customStyle="1" w:styleId="af8">
    <w:name w:val="Красная строка Знак"/>
    <w:basedOn w:val="a6"/>
    <w:link w:val="af7"/>
    <w:uiPriority w:val="99"/>
    <w:locked/>
    <w:rsid w:val="00934F3E"/>
    <w:rPr>
      <w:rFonts w:cs="Times New Roman"/>
      <w:sz w:val="28"/>
    </w:rPr>
  </w:style>
  <w:style w:type="paragraph" w:styleId="af9">
    <w:name w:val="header"/>
    <w:basedOn w:val="a"/>
    <w:link w:val="afa"/>
    <w:uiPriority w:val="99"/>
    <w:rsid w:val="0067190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locked/>
    <w:rsid w:val="0067190F"/>
    <w:rPr>
      <w:rFonts w:cs="Times New Roman"/>
    </w:rPr>
  </w:style>
  <w:style w:type="paragraph" w:styleId="afb">
    <w:name w:val="footer"/>
    <w:basedOn w:val="a"/>
    <w:link w:val="afc"/>
    <w:uiPriority w:val="99"/>
    <w:rsid w:val="0067190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locked/>
    <w:rsid w:val="0067190F"/>
    <w:rPr>
      <w:rFonts w:cs="Times New Roman"/>
    </w:rPr>
  </w:style>
  <w:style w:type="paragraph" w:styleId="afd">
    <w:name w:val="footnote text"/>
    <w:basedOn w:val="a"/>
    <w:link w:val="afe"/>
    <w:uiPriority w:val="99"/>
    <w:rsid w:val="00146E19"/>
  </w:style>
  <w:style w:type="character" w:customStyle="1" w:styleId="afe">
    <w:name w:val="Текст сноски Знак"/>
    <w:basedOn w:val="a0"/>
    <w:link w:val="afd"/>
    <w:uiPriority w:val="99"/>
    <w:locked/>
    <w:rsid w:val="00146E19"/>
    <w:rPr>
      <w:rFonts w:cs="Times New Roman"/>
    </w:rPr>
  </w:style>
  <w:style w:type="character" w:styleId="aff">
    <w:name w:val="footnote reference"/>
    <w:basedOn w:val="a0"/>
    <w:uiPriority w:val="99"/>
    <w:rsid w:val="00146E19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uiPriority w:val="99"/>
    <w:rsid w:val="004D65C1"/>
    <w:rPr>
      <w:rFonts w:cs="Times New Roman"/>
    </w:rPr>
  </w:style>
  <w:style w:type="paragraph" w:customStyle="1" w:styleId="4">
    <w:name w:val="Знак Знак4"/>
    <w:basedOn w:val="a"/>
    <w:uiPriority w:val="99"/>
    <w:rsid w:val="00C353A2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aff0">
    <w:name w:val="Символ нумерации"/>
    <w:uiPriority w:val="99"/>
    <w:rsid w:val="00F315D1"/>
  </w:style>
  <w:style w:type="character" w:styleId="aff1">
    <w:name w:val="line number"/>
    <w:basedOn w:val="a0"/>
    <w:uiPriority w:val="99"/>
    <w:semiHidden/>
    <w:rsid w:val="00D64069"/>
    <w:rPr>
      <w:rFonts w:cs="Times New Roman"/>
    </w:rPr>
  </w:style>
  <w:style w:type="paragraph" w:customStyle="1" w:styleId="Default">
    <w:name w:val="Default"/>
    <w:uiPriority w:val="99"/>
    <w:rsid w:val="00167BC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f2">
    <w:name w:val="No Spacing"/>
    <w:uiPriority w:val="99"/>
    <w:qFormat/>
    <w:rsid w:val="00AC3C9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locked/>
    <w:rsid w:val="00420B39"/>
    <w:pPr>
      <w:tabs>
        <w:tab w:val="left" w:pos="1276"/>
      </w:tabs>
      <w:spacing w:line="360" w:lineRule="auto"/>
      <w:jc w:val="center"/>
    </w:pPr>
    <w:rPr>
      <w:b/>
      <w:sz w:val="28"/>
    </w:rPr>
  </w:style>
  <w:style w:type="character" w:customStyle="1" w:styleId="aff4">
    <w:name w:val="Подзаголовок Знак"/>
    <w:basedOn w:val="a0"/>
    <w:link w:val="aff3"/>
    <w:uiPriority w:val="99"/>
    <w:locked/>
    <w:rsid w:val="00420B39"/>
    <w:rPr>
      <w:rFonts w:cs="Times New Roman"/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50"/>
  </w:style>
  <w:style w:type="paragraph" w:styleId="1">
    <w:name w:val="heading 1"/>
    <w:basedOn w:val="a"/>
    <w:next w:val="a"/>
    <w:link w:val="10"/>
    <w:uiPriority w:val="99"/>
    <w:qFormat/>
    <w:rsid w:val="00DF4850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8C18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51C9C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70859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Document Map"/>
    <w:basedOn w:val="a"/>
    <w:link w:val="a4"/>
    <w:uiPriority w:val="99"/>
    <w:semiHidden/>
    <w:rsid w:val="00DF4850"/>
    <w:pPr>
      <w:shd w:val="clear" w:color="auto" w:fill="000080"/>
    </w:pPr>
    <w:rPr>
      <w:rFonts w:ascii="Tahoma" w:hAnsi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370859"/>
    <w:rPr>
      <w:rFonts w:cs="Times New Roman"/>
      <w:sz w:val="2"/>
    </w:rPr>
  </w:style>
  <w:style w:type="paragraph" w:styleId="a5">
    <w:name w:val="Body Text"/>
    <w:basedOn w:val="a"/>
    <w:link w:val="a6"/>
    <w:uiPriority w:val="99"/>
    <w:rsid w:val="00DF4850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934F3E"/>
    <w:rPr>
      <w:rFonts w:cs="Times New Roman"/>
      <w:sz w:val="28"/>
    </w:rPr>
  </w:style>
  <w:style w:type="paragraph" w:styleId="a7">
    <w:name w:val="Body Text Indent"/>
    <w:basedOn w:val="a"/>
    <w:link w:val="a8"/>
    <w:uiPriority w:val="99"/>
    <w:rsid w:val="00DF4850"/>
    <w:pPr>
      <w:ind w:firstLine="360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370859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3D58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70859"/>
    <w:rPr>
      <w:rFonts w:cs="Times New Roman"/>
      <w:sz w:val="2"/>
    </w:rPr>
  </w:style>
  <w:style w:type="paragraph" w:customStyle="1" w:styleId="ab">
    <w:name w:val="Основной шрифт абзаца Знак"/>
    <w:aliases w:val="Знак7 Знак"/>
    <w:basedOn w:val="a"/>
    <w:uiPriority w:val="99"/>
    <w:rsid w:val="0004627B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Cell">
    <w:name w:val="ConsPlusCell"/>
    <w:uiPriority w:val="99"/>
    <w:rsid w:val="00E23F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E23F3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E23F39"/>
    <w:rPr>
      <w:rFonts w:ascii="Arial" w:hAnsi="Arial"/>
      <w:sz w:val="22"/>
      <w:szCs w:val="22"/>
      <w:lang w:val="ru-RU" w:eastAsia="ru-RU" w:bidi="ar-SA"/>
    </w:rPr>
  </w:style>
  <w:style w:type="paragraph" w:customStyle="1" w:styleId="ConsPlusNormalTimesNewRoman">
    <w:name w:val="ConsPlusNormal + Times New Roman"/>
    <w:aliases w:val="14 пт,По ширине,Первая строка:  1,25 см,.."/>
    <w:basedOn w:val="a"/>
    <w:uiPriority w:val="99"/>
    <w:rsid w:val="00E23F39"/>
    <w:pPr>
      <w:ind w:firstLine="708"/>
      <w:jc w:val="both"/>
    </w:pPr>
    <w:rPr>
      <w:sz w:val="28"/>
      <w:szCs w:val="28"/>
    </w:rPr>
  </w:style>
  <w:style w:type="character" w:styleId="ac">
    <w:name w:val="Hyperlink"/>
    <w:basedOn w:val="a0"/>
    <w:uiPriority w:val="99"/>
    <w:rsid w:val="00E23F39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E23F3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99"/>
    <w:qFormat/>
    <w:rsid w:val="00E23F39"/>
    <w:pPr>
      <w:ind w:left="720"/>
      <w:contextualSpacing/>
    </w:pPr>
    <w:rPr>
      <w:sz w:val="24"/>
      <w:szCs w:val="24"/>
    </w:rPr>
  </w:style>
  <w:style w:type="paragraph" w:styleId="ae">
    <w:name w:val="Normal (Web)"/>
    <w:basedOn w:val="a"/>
    <w:uiPriority w:val="99"/>
    <w:rsid w:val="00E23F39"/>
    <w:pPr>
      <w:suppressAutoHyphens/>
      <w:spacing w:before="280" w:after="280"/>
    </w:pPr>
    <w:rPr>
      <w:sz w:val="24"/>
      <w:szCs w:val="24"/>
      <w:lang w:eastAsia="ar-SA"/>
    </w:rPr>
  </w:style>
  <w:style w:type="table" w:styleId="af">
    <w:name w:val="Table Grid"/>
    <w:basedOn w:val="a1"/>
    <w:uiPriority w:val="99"/>
    <w:rsid w:val="00E23F39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Цветовое выделение"/>
    <w:uiPriority w:val="99"/>
    <w:rsid w:val="00B97F0F"/>
    <w:rPr>
      <w:b/>
      <w:color w:val="000080"/>
    </w:rPr>
  </w:style>
  <w:style w:type="character" w:customStyle="1" w:styleId="af1">
    <w:name w:val="Гипертекстовая ссылка"/>
    <w:basedOn w:val="af0"/>
    <w:uiPriority w:val="99"/>
    <w:rsid w:val="00B97F0F"/>
    <w:rPr>
      <w:rFonts w:cs="Times New Roman"/>
      <w:b/>
      <w:color w:val="008000"/>
    </w:rPr>
  </w:style>
  <w:style w:type="paragraph" w:customStyle="1" w:styleId="af2">
    <w:name w:val="Таблицы (моноширинный)"/>
    <w:basedOn w:val="a"/>
    <w:next w:val="a"/>
    <w:uiPriority w:val="99"/>
    <w:rsid w:val="00B97F0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uiPriority w:val="99"/>
    <w:rsid w:val="00B97F0F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21">
    <w:name w:val="Body Text 2"/>
    <w:basedOn w:val="a"/>
    <w:link w:val="22"/>
    <w:uiPriority w:val="99"/>
    <w:rsid w:val="0012039E"/>
    <w:pPr>
      <w:spacing w:after="120" w:line="480" w:lineRule="auto"/>
      <w:ind w:firstLine="709"/>
      <w:jc w:val="both"/>
    </w:pPr>
    <w:rPr>
      <w:spacing w:val="16"/>
      <w:sz w:val="25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70859"/>
    <w:rPr>
      <w:rFonts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12039E"/>
    <w:pPr>
      <w:spacing w:after="120" w:line="288" w:lineRule="auto"/>
      <w:ind w:left="283" w:firstLine="709"/>
      <w:jc w:val="both"/>
    </w:pPr>
    <w:rPr>
      <w:spacing w:val="16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370859"/>
    <w:rPr>
      <w:rFonts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rsid w:val="0012039E"/>
    <w:pPr>
      <w:spacing w:after="120" w:line="480" w:lineRule="auto"/>
      <w:ind w:left="283" w:firstLine="709"/>
      <w:jc w:val="both"/>
    </w:pPr>
    <w:rPr>
      <w:spacing w:val="16"/>
      <w:sz w:val="25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12039E"/>
    <w:rPr>
      <w:rFonts w:cs="Times New Roman"/>
      <w:spacing w:val="16"/>
      <w:sz w:val="25"/>
      <w:lang w:val="ru-RU" w:eastAsia="ru-RU" w:bidi="ar-SA"/>
    </w:rPr>
  </w:style>
  <w:style w:type="paragraph" w:customStyle="1" w:styleId="FR1">
    <w:name w:val="FR1"/>
    <w:uiPriority w:val="99"/>
    <w:rsid w:val="0012039E"/>
    <w:pPr>
      <w:autoSpaceDE w:val="0"/>
      <w:autoSpaceDN w:val="0"/>
      <w:adjustRightInd w:val="0"/>
      <w:spacing w:line="260" w:lineRule="auto"/>
      <w:ind w:left="5440" w:right="200"/>
      <w:jc w:val="center"/>
    </w:pPr>
    <w:rPr>
      <w:sz w:val="28"/>
      <w:szCs w:val="28"/>
    </w:rPr>
  </w:style>
  <w:style w:type="paragraph" w:customStyle="1" w:styleId="FR2">
    <w:name w:val="FR2"/>
    <w:uiPriority w:val="99"/>
    <w:rsid w:val="0012039E"/>
    <w:pPr>
      <w:autoSpaceDE w:val="0"/>
      <w:autoSpaceDN w:val="0"/>
      <w:adjustRightInd w:val="0"/>
      <w:spacing w:before="380"/>
    </w:pPr>
    <w:rPr>
      <w:rFonts w:ascii="Arial" w:hAnsi="Arial" w:cs="Arial"/>
    </w:rPr>
  </w:style>
  <w:style w:type="paragraph" w:customStyle="1" w:styleId="FR3">
    <w:name w:val="FR3"/>
    <w:uiPriority w:val="99"/>
    <w:rsid w:val="0012039E"/>
    <w:pPr>
      <w:autoSpaceDE w:val="0"/>
      <w:autoSpaceDN w:val="0"/>
      <w:adjustRightInd w:val="0"/>
      <w:jc w:val="center"/>
    </w:pPr>
    <w:rPr>
      <w:rFonts w:ascii="Arial" w:hAnsi="Arial" w:cs="Arial"/>
      <w:sz w:val="16"/>
      <w:szCs w:val="16"/>
    </w:rPr>
  </w:style>
  <w:style w:type="paragraph" w:styleId="af3">
    <w:name w:val="caption"/>
    <w:basedOn w:val="a"/>
    <w:next w:val="a"/>
    <w:uiPriority w:val="99"/>
    <w:qFormat/>
    <w:rsid w:val="008C1890"/>
    <w:rPr>
      <w:sz w:val="28"/>
    </w:rPr>
  </w:style>
  <w:style w:type="paragraph" w:styleId="af4">
    <w:name w:val="Title"/>
    <w:basedOn w:val="a"/>
    <w:link w:val="af5"/>
    <w:uiPriority w:val="99"/>
    <w:qFormat/>
    <w:rsid w:val="008C1890"/>
    <w:pPr>
      <w:jc w:val="center"/>
    </w:pPr>
    <w:rPr>
      <w:rFonts w:ascii="Courier New" w:hAnsi="Courier New"/>
      <w:sz w:val="28"/>
    </w:rPr>
  </w:style>
  <w:style w:type="character" w:customStyle="1" w:styleId="af5">
    <w:name w:val="Название Знак"/>
    <w:basedOn w:val="a0"/>
    <w:link w:val="af4"/>
    <w:uiPriority w:val="99"/>
    <w:locked/>
    <w:rsid w:val="00370859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6">
    <w:name w:val="Знак"/>
    <w:basedOn w:val="a"/>
    <w:uiPriority w:val="99"/>
    <w:rsid w:val="009A470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1">
    <w:name w:val="Знак1"/>
    <w:basedOn w:val="a"/>
    <w:uiPriority w:val="99"/>
    <w:rsid w:val="0054386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7">
    <w:name w:val="Body Text First Indent"/>
    <w:basedOn w:val="a5"/>
    <w:link w:val="af8"/>
    <w:uiPriority w:val="99"/>
    <w:rsid w:val="00934F3E"/>
    <w:pPr>
      <w:ind w:firstLine="360"/>
      <w:jc w:val="left"/>
    </w:pPr>
    <w:rPr>
      <w:sz w:val="20"/>
    </w:rPr>
  </w:style>
  <w:style w:type="character" w:customStyle="1" w:styleId="af8">
    <w:name w:val="Красная строка Знак"/>
    <w:basedOn w:val="a6"/>
    <w:link w:val="af7"/>
    <w:uiPriority w:val="99"/>
    <w:locked/>
    <w:rsid w:val="00934F3E"/>
    <w:rPr>
      <w:rFonts w:cs="Times New Roman"/>
      <w:sz w:val="28"/>
    </w:rPr>
  </w:style>
  <w:style w:type="paragraph" w:styleId="af9">
    <w:name w:val="header"/>
    <w:basedOn w:val="a"/>
    <w:link w:val="afa"/>
    <w:uiPriority w:val="99"/>
    <w:rsid w:val="0067190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locked/>
    <w:rsid w:val="0067190F"/>
    <w:rPr>
      <w:rFonts w:cs="Times New Roman"/>
    </w:rPr>
  </w:style>
  <w:style w:type="paragraph" w:styleId="afb">
    <w:name w:val="footer"/>
    <w:basedOn w:val="a"/>
    <w:link w:val="afc"/>
    <w:uiPriority w:val="99"/>
    <w:rsid w:val="0067190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locked/>
    <w:rsid w:val="0067190F"/>
    <w:rPr>
      <w:rFonts w:cs="Times New Roman"/>
    </w:rPr>
  </w:style>
  <w:style w:type="paragraph" w:styleId="afd">
    <w:name w:val="footnote text"/>
    <w:basedOn w:val="a"/>
    <w:link w:val="afe"/>
    <w:uiPriority w:val="99"/>
    <w:rsid w:val="00146E19"/>
  </w:style>
  <w:style w:type="character" w:customStyle="1" w:styleId="afe">
    <w:name w:val="Текст сноски Знак"/>
    <w:basedOn w:val="a0"/>
    <w:link w:val="afd"/>
    <w:uiPriority w:val="99"/>
    <w:locked/>
    <w:rsid w:val="00146E19"/>
    <w:rPr>
      <w:rFonts w:cs="Times New Roman"/>
    </w:rPr>
  </w:style>
  <w:style w:type="character" w:styleId="aff">
    <w:name w:val="footnote reference"/>
    <w:basedOn w:val="a0"/>
    <w:uiPriority w:val="99"/>
    <w:rsid w:val="00146E19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uiPriority w:val="99"/>
    <w:rsid w:val="004D65C1"/>
    <w:rPr>
      <w:rFonts w:cs="Times New Roman"/>
    </w:rPr>
  </w:style>
  <w:style w:type="paragraph" w:customStyle="1" w:styleId="4">
    <w:name w:val="Знак Знак4"/>
    <w:basedOn w:val="a"/>
    <w:uiPriority w:val="99"/>
    <w:rsid w:val="00C353A2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aff0">
    <w:name w:val="Символ нумерации"/>
    <w:uiPriority w:val="99"/>
    <w:rsid w:val="00F315D1"/>
  </w:style>
  <w:style w:type="character" w:styleId="aff1">
    <w:name w:val="line number"/>
    <w:basedOn w:val="a0"/>
    <w:uiPriority w:val="99"/>
    <w:semiHidden/>
    <w:rsid w:val="00D64069"/>
    <w:rPr>
      <w:rFonts w:cs="Times New Roman"/>
    </w:rPr>
  </w:style>
  <w:style w:type="paragraph" w:customStyle="1" w:styleId="Default">
    <w:name w:val="Default"/>
    <w:uiPriority w:val="99"/>
    <w:rsid w:val="00167BC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f2">
    <w:name w:val="No Spacing"/>
    <w:uiPriority w:val="99"/>
    <w:qFormat/>
    <w:rsid w:val="00AC3C9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locked/>
    <w:rsid w:val="00420B39"/>
    <w:pPr>
      <w:tabs>
        <w:tab w:val="left" w:pos="1276"/>
      </w:tabs>
      <w:spacing w:line="360" w:lineRule="auto"/>
      <w:jc w:val="center"/>
    </w:pPr>
    <w:rPr>
      <w:b/>
      <w:sz w:val="28"/>
    </w:rPr>
  </w:style>
  <w:style w:type="character" w:customStyle="1" w:styleId="aff4">
    <w:name w:val="Подзаголовок Знак"/>
    <w:basedOn w:val="a0"/>
    <w:link w:val="aff3"/>
    <w:uiPriority w:val="99"/>
    <w:locked/>
    <w:rsid w:val="00420B39"/>
    <w:rPr>
      <w:rFonts w:cs="Times New Roman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5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524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2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7C995E-3984-4EF0-885D-BEC762313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14644</TotalTime>
  <Pages>25</Pages>
  <Words>4098</Words>
  <Characters>23364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назначении Государственной</vt:lpstr>
    </vt:vector>
  </TitlesOfParts>
  <Company>Reanimator Extreme Edition</Company>
  <LinksUpToDate>false</LinksUpToDate>
  <CharactersWithSpaces>27408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назначении Государственной</dc:title>
  <dc:creator>standard</dc:creator>
  <cp:lastModifiedBy>1</cp:lastModifiedBy>
  <cp:revision>49</cp:revision>
  <cp:lastPrinted>2020-10-22T11:07:00Z</cp:lastPrinted>
  <dcterms:created xsi:type="dcterms:W3CDTF">2020-02-04T05:23:00Z</dcterms:created>
  <dcterms:modified xsi:type="dcterms:W3CDTF">2020-11-12T19:36:00Z</dcterms:modified>
</cp:coreProperties>
</file>